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8C4990" w14:textId="77777777" w:rsidR="00FF6659" w:rsidRDefault="00FF6659" w:rsidP="00FF6659">
      <w:pPr>
        <w:jc w:val="center"/>
        <w:rPr>
          <w:rFonts w:ascii="Bookman Old Style" w:hAnsi="Bookman Old Style"/>
          <w:b/>
          <w:sz w:val="28"/>
          <w:szCs w:val="28"/>
        </w:rPr>
      </w:pPr>
      <w:r>
        <w:rPr>
          <w:rFonts w:ascii="Bookman Old Style" w:hAnsi="Bookman Old Style"/>
          <w:b/>
          <w:sz w:val="28"/>
          <w:szCs w:val="28"/>
        </w:rPr>
        <w:t>Kiskunfélegyháza Város Önkormányzat Képviselő-testülete</w:t>
      </w:r>
    </w:p>
    <w:p w14:paraId="40EEEAAF" w14:textId="77777777" w:rsidR="00FF6659" w:rsidRDefault="00FF6659" w:rsidP="00FF6659">
      <w:pPr>
        <w:jc w:val="center"/>
        <w:rPr>
          <w:sz w:val="20"/>
          <w:szCs w:val="20"/>
        </w:rPr>
      </w:pPr>
    </w:p>
    <w:p w14:paraId="28AE1F75" w14:textId="77777777" w:rsidR="00FF6659" w:rsidRDefault="00FF6659" w:rsidP="00FF6659">
      <w:pPr>
        <w:jc w:val="center"/>
        <w:rPr>
          <w:i/>
          <w:sz w:val="20"/>
          <w:szCs w:val="20"/>
        </w:rPr>
      </w:pPr>
      <w:r>
        <w:rPr>
          <w:i/>
          <w:sz w:val="20"/>
          <w:szCs w:val="20"/>
        </w:rPr>
        <w:t>6100 Kiskunfélegyháza, Kossuth u. 1. Tel.: 562-015</w:t>
      </w:r>
    </w:p>
    <w:p w14:paraId="3AF983DA" w14:textId="77777777" w:rsidR="00FF6659" w:rsidRDefault="00FF6659" w:rsidP="00FF6659">
      <w:pPr>
        <w:jc w:val="center"/>
        <w:rPr>
          <w:rFonts w:ascii="Bookman Old Style" w:hAnsi="Bookman Old Style"/>
          <w:sz w:val="28"/>
          <w:szCs w:val="28"/>
        </w:rPr>
      </w:pPr>
      <w:r>
        <w:rPr>
          <w:sz w:val="20"/>
          <w:szCs w:val="20"/>
        </w:rPr>
        <w:t>_______________________________________________________________________________________</w:t>
      </w:r>
    </w:p>
    <w:p w14:paraId="11440C74" w14:textId="77777777" w:rsidR="00FF6659" w:rsidRDefault="00FF6659" w:rsidP="00FF6659">
      <w:pPr>
        <w:jc w:val="both"/>
        <w:rPr>
          <w:rFonts w:ascii="Bookman Old Style" w:hAnsi="Bookman Old Style"/>
          <w:sz w:val="28"/>
          <w:szCs w:val="28"/>
        </w:rPr>
      </w:pPr>
    </w:p>
    <w:p w14:paraId="7A9E71D7" w14:textId="3EA59888" w:rsidR="00FF6659" w:rsidRDefault="00FF6659" w:rsidP="00FF6659">
      <w:pPr>
        <w:jc w:val="both"/>
        <w:rPr>
          <w:b/>
        </w:rPr>
      </w:pPr>
      <w:r>
        <w:rPr>
          <w:b/>
        </w:rPr>
        <w:t>J/37-14/2019.</w:t>
      </w:r>
    </w:p>
    <w:p w14:paraId="2B822BAF" w14:textId="77777777" w:rsidR="00FF6659" w:rsidRDefault="00FF6659" w:rsidP="00FF6659">
      <w:pPr>
        <w:jc w:val="both"/>
        <w:rPr>
          <w:szCs w:val="20"/>
        </w:rPr>
      </w:pPr>
    </w:p>
    <w:p w14:paraId="3BD2A5AD" w14:textId="77777777" w:rsidR="00FF6659" w:rsidRDefault="00FF6659" w:rsidP="00FF6659">
      <w:pPr>
        <w:jc w:val="both"/>
        <w:rPr>
          <w:szCs w:val="20"/>
        </w:rPr>
      </w:pPr>
    </w:p>
    <w:p w14:paraId="1B2AB42B" w14:textId="77777777" w:rsidR="00FF6659" w:rsidRDefault="00FF6659" w:rsidP="00FF6659">
      <w:pPr>
        <w:jc w:val="both"/>
        <w:rPr>
          <w:szCs w:val="20"/>
        </w:rPr>
      </w:pPr>
    </w:p>
    <w:p w14:paraId="504E92B0" w14:textId="77777777" w:rsidR="00FF6659" w:rsidRDefault="00FF6659" w:rsidP="00FF6659">
      <w:pPr>
        <w:jc w:val="both"/>
        <w:rPr>
          <w:szCs w:val="20"/>
        </w:rPr>
      </w:pPr>
    </w:p>
    <w:p w14:paraId="715E4533" w14:textId="77777777" w:rsidR="00FF6659" w:rsidRDefault="00FF6659" w:rsidP="00FF6659">
      <w:pPr>
        <w:jc w:val="both"/>
        <w:rPr>
          <w:szCs w:val="20"/>
        </w:rPr>
      </w:pPr>
    </w:p>
    <w:p w14:paraId="48919882" w14:textId="77777777" w:rsidR="00FF6659" w:rsidRDefault="00FF6659" w:rsidP="00FF6659">
      <w:pPr>
        <w:jc w:val="both"/>
        <w:rPr>
          <w:szCs w:val="20"/>
        </w:rPr>
      </w:pPr>
    </w:p>
    <w:p w14:paraId="14948B1F" w14:textId="77777777" w:rsidR="00FF6659" w:rsidRDefault="00FF6659" w:rsidP="00FF6659">
      <w:pPr>
        <w:jc w:val="both"/>
        <w:rPr>
          <w:szCs w:val="20"/>
        </w:rPr>
      </w:pPr>
    </w:p>
    <w:p w14:paraId="21A9DA36" w14:textId="77777777" w:rsidR="00FF6659" w:rsidRDefault="00FF6659" w:rsidP="00FF6659">
      <w:pPr>
        <w:jc w:val="both"/>
        <w:rPr>
          <w:szCs w:val="20"/>
        </w:rPr>
      </w:pPr>
    </w:p>
    <w:p w14:paraId="0C251B11" w14:textId="77777777" w:rsidR="00FF6659" w:rsidRDefault="00FF6659" w:rsidP="00FF6659">
      <w:pPr>
        <w:jc w:val="both"/>
        <w:rPr>
          <w:szCs w:val="20"/>
        </w:rPr>
      </w:pPr>
    </w:p>
    <w:p w14:paraId="068C1FAA" w14:textId="77777777" w:rsidR="00FF6659" w:rsidRDefault="00FF6659" w:rsidP="00FF6659">
      <w:pPr>
        <w:jc w:val="both"/>
        <w:rPr>
          <w:szCs w:val="20"/>
        </w:rPr>
      </w:pPr>
    </w:p>
    <w:p w14:paraId="48A770FC" w14:textId="77777777" w:rsidR="00FF6659" w:rsidRDefault="00FF6659" w:rsidP="00FF6659">
      <w:pPr>
        <w:jc w:val="both"/>
        <w:rPr>
          <w:szCs w:val="20"/>
        </w:rPr>
      </w:pPr>
    </w:p>
    <w:p w14:paraId="5AA63E2D" w14:textId="77777777" w:rsidR="00FF6659" w:rsidRDefault="00FF6659" w:rsidP="00FF6659">
      <w:pPr>
        <w:jc w:val="both"/>
        <w:rPr>
          <w:szCs w:val="20"/>
        </w:rPr>
      </w:pPr>
    </w:p>
    <w:p w14:paraId="36AC1AE4" w14:textId="77777777" w:rsidR="00FF6659" w:rsidRDefault="00FF6659" w:rsidP="00FF6659">
      <w:pPr>
        <w:jc w:val="both"/>
        <w:rPr>
          <w:szCs w:val="20"/>
        </w:rPr>
      </w:pPr>
    </w:p>
    <w:p w14:paraId="03906ECE" w14:textId="77777777" w:rsidR="00FF6659" w:rsidRDefault="00FF6659" w:rsidP="00FF6659">
      <w:pPr>
        <w:jc w:val="both"/>
        <w:rPr>
          <w:szCs w:val="20"/>
        </w:rPr>
      </w:pPr>
    </w:p>
    <w:p w14:paraId="56F77D5F" w14:textId="77777777" w:rsidR="00FF6659" w:rsidRDefault="00FF6659" w:rsidP="00FF6659">
      <w:pPr>
        <w:jc w:val="both"/>
        <w:rPr>
          <w:szCs w:val="20"/>
        </w:rPr>
      </w:pPr>
    </w:p>
    <w:p w14:paraId="6F91899D" w14:textId="77777777" w:rsidR="00FF6659" w:rsidRDefault="00FF6659" w:rsidP="00FF6659">
      <w:pPr>
        <w:jc w:val="center"/>
        <w:rPr>
          <w:b/>
          <w:bCs/>
          <w:i/>
          <w:iCs/>
          <w:sz w:val="28"/>
          <w:szCs w:val="28"/>
        </w:rPr>
      </w:pPr>
      <w:r>
        <w:rPr>
          <w:b/>
          <w:bCs/>
          <w:i/>
          <w:iCs/>
          <w:sz w:val="28"/>
          <w:szCs w:val="28"/>
        </w:rPr>
        <w:t>Kiskunfélegyháza Város Önkormányzat Képviselő-testület</w:t>
      </w:r>
    </w:p>
    <w:p w14:paraId="3D593FA6" w14:textId="77777777" w:rsidR="00FF6659" w:rsidRDefault="00FF6659" w:rsidP="00FF6659">
      <w:pPr>
        <w:jc w:val="center"/>
        <w:rPr>
          <w:b/>
          <w:bCs/>
          <w:i/>
          <w:iCs/>
          <w:sz w:val="28"/>
          <w:szCs w:val="28"/>
        </w:rPr>
      </w:pPr>
    </w:p>
    <w:p w14:paraId="23EBA7A3" w14:textId="621587D2" w:rsidR="00FF6659" w:rsidRDefault="00FF6659" w:rsidP="00FF6659">
      <w:pPr>
        <w:jc w:val="center"/>
        <w:rPr>
          <w:b/>
          <w:bCs/>
          <w:i/>
          <w:iCs/>
          <w:sz w:val="28"/>
          <w:szCs w:val="28"/>
        </w:rPr>
      </w:pPr>
      <w:r>
        <w:rPr>
          <w:b/>
          <w:bCs/>
          <w:i/>
          <w:iCs/>
          <w:sz w:val="28"/>
          <w:szCs w:val="28"/>
        </w:rPr>
        <w:t>2019. november 28-i  ülésének</w:t>
      </w:r>
    </w:p>
    <w:p w14:paraId="228AD402" w14:textId="77777777" w:rsidR="00FF6659" w:rsidRDefault="00FF6659" w:rsidP="00FF6659">
      <w:pPr>
        <w:jc w:val="center"/>
        <w:rPr>
          <w:b/>
          <w:bCs/>
          <w:i/>
          <w:iCs/>
          <w:sz w:val="28"/>
          <w:szCs w:val="28"/>
        </w:rPr>
      </w:pPr>
    </w:p>
    <w:p w14:paraId="42F4289E" w14:textId="77777777" w:rsidR="00FF6659" w:rsidRDefault="00FF6659" w:rsidP="00FF6659">
      <w:pPr>
        <w:jc w:val="center"/>
        <w:rPr>
          <w:b/>
          <w:bCs/>
          <w:i/>
          <w:iCs/>
        </w:rPr>
      </w:pPr>
      <w:r>
        <w:rPr>
          <w:b/>
          <w:bCs/>
          <w:i/>
          <w:iCs/>
        </w:rPr>
        <w:t>J E G Y Z Ő K Ö N Y V E</w:t>
      </w:r>
    </w:p>
    <w:p w14:paraId="2BC711B6" w14:textId="77777777" w:rsidR="00FF6659" w:rsidRDefault="00FF6659" w:rsidP="00FF6659">
      <w:pPr>
        <w:jc w:val="both"/>
        <w:rPr>
          <w:b/>
          <w:bCs/>
          <w:i/>
          <w:iCs/>
          <w:szCs w:val="20"/>
        </w:rPr>
      </w:pPr>
    </w:p>
    <w:p w14:paraId="0EFF4491" w14:textId="77777777" w:rsidR="00FF6659" w:rsidRDefault="00FF6659" w:rsidP="00FF6659">
      <w:pPr>
        <w:jc w:val="both"/>
        <w:rPr>
          <w:bCs/>
          <w:iCs/>
          <w:szCs w:val="20"/>
        </w:rPr>
      </w:pPr>
    </w:p>
    <w:p w14:paraId="71F63328" w14:textId="77777777" w:rsidR="00FF6659" w:rsidRDefault="00FF6659" w:rsidP="00FF6659">
      <w:pPr>
        <w:jc w:val="both"/>
        <w:rPr>
          <w:sz w:val="20"/>
          <w:szCs w:val="20"/>
        </w:rPr>
      </w:pPr>
    </w:p>
    <w:p w14:paraId="0D15867C" w14:textId="77777777" w:rsidR="00FF6659" w:rsidRDefault="00FF6659" w:rsidP="00FF6659">
      <w:pPr>
        <w:jc w:val="both"/>
        <w:rPr>
          <w:sz w:val="20"/>
          <w:szCs w:val="20"/>
        </w:rPr>
      </w:pPr>
    </w:p>
    <w:p w14:paraId="0DD50DC1" w14:textId="77777777" w:rsidR="00FF6659" w:rsidRDefault="00FF6659" w:rsidP="00FF6659">
      <w:pPr>
        <w:jc w:val="both"/>
        <w:rPr>
          <w:sz w:val="20"/>
          <w:szCs w:val="20"/>
        </w:rPr>
      </w:pPr>
    </w:p>
    <w:p w14:paraId="417D5C43" w14:textId="77777777" w:rsidR="00FF6659" w:rsidRDefault="00FF6659" w:rsidP="00FF6659">
      <w:pPr>
        <w:jc w:val="both"/>
        <w:rPr>
          <w:sz w:val="20"/>
          <w:szCs w:val="20"/>
        </w:rPr>
      </w:pPr>
    </w:p>
    <w:p w14:paraId="01494432" w14:textId="77777777" w:rsidR="00FF6659" w:rsidRDefault="00FF6659" w:rsidP="00FF6659">
      <w:pPr>
        <w:jc w:val="both"/>
        <w:rPr>
          <w:sz w:val="20"/>
          <w:szCs w:val="20"/>
        </w:rPr>
      </w:pPr>
    </w:p>
    <w:p w14:paraId="72C9DB12" w14:textId="77777777" w:rsidR="00FF6659" w:rsidRDefault="00FF6659" w:rsidP="00FF6659">
      <w:pPr>
        <w:jc w:val="both"/>
      </w:pPr>
      <w:r>
        <w:br w:type="page"/>
      </w:r>
    </w:p>
    <w:p w14:paraId="44E6487C" w14:textId="77777777" w:rsidR="00FF6659" w:rsidRDefault="00FF6659" w:rsidP="00FF6659">
      <w:pPr>
        <w:jc w:val="both"/>
        <w:rPr>
          <w:b/>
        </w:rPr>
      </w:pPr>
      <w:r>
        <w:rPr>
          <w:b/>
          <w:u w:val="single"/>
        </w:rPr>
        <w:lastRenderedPageBreak/>
        <w:t>KISKUNFÉLEGYHÁZA VÁROS ÖNKORMÁNYZAT KÉPVISELŐ-TESTÜLETE</w:t>
      </w:r>
    </w:p>
    <w:p w14:paraId="5177A7AB" w14:textId="34392F7D" w:rsidR="00FF6659" w:rsidRDefault="00FF6659" w:rsidP="00FF6659">
      <w:pPr>
        <w:jc w:val="both"/>
        <w:rPr>
          <w:b/>
        </w:rPr>
      </w:pPr>
      <w:r>
        <w:rPr>
          <w:b/>
        </w:rPr>
        <w:t>J/37-14/2019.</w:t>
      </w:r>
    </w:p>
    <w:p w14:paraId="7668372A" w14:textId="77777777" w:rsidR="00FF6659" w:rsidRDefault="00FF6659" w:rsidP="00FF6659">
      <w:pPr>
        <w:jc w:val="both"/>
        <w:rPr>
          <w:b/>
        </w:rPr>
      </w:pPr>
    </w:p>
    <w:p w14:paraId="1719439E" w14:textId="77777777" w:rsidR="00FF6659" w:rsidRDefault="00FF6659" w:rsidP="00FF6659">
      <w:pPr>
        <w:jc w:val="both"/>
        <w:rPr>
          <w:b/>
        </w:rPr>
      </w:pPr>
    </w:p>
    <w:p w14:paraId="3F43B387" w14:textId="77777777" w:rsidR="00FF6659" w:rsidRDefault="00FF6659" w:rsidP="00FF6659">
      <w:pPr>
        <w:jc w:val="center"/>
        <w:rPr>
          <w:b/>
          <w:i/>
          <w:sz w:val="32"/>
          <w:szCs w:val="32"/>
          <w:u w:val="single"/>
        </w:rPr>
      </w:pPr>
      <w:r>
        <w:rPr>
          <w:b/>
          <w:i/>
          <w:sz w:val="32"/>
          <w:szCs w:val="32"/>
          <w:u w:val="single"/>
        </w:rPr>
        <w:t>J E G Y Z Ő K Ö N Y V</w:t>
      </w:r>
    </w:p>
    <w:p w14:paraId="234B258D" w14:textId="77777777" w:rsidR="00FF6659" w:rsidRDefault="00FF6659" w:rsidP="00FF6659">
      <w:pPr>
        <w:jc w:val="center"/>
        <w:rPr>
          <w:b/>
          <w:i/>
          <w:sz w:val="32"/>
          <w:szCs w:val="32"/>
          <w:u w:val="single"/>
        </w:rPr>
      </w:pPr>
    </w:p>
    <w:p w14:paraId="14EC4E18" w14:textId="77777777" w:rsidR="00FF6659" w:rsidRDefault="00FF6659" w:rsidP="00FF6659">
      <w:pPr>
        <w:jc w:val="both"/>
      </w:pPr>
    </w:p>
    <w:p w14:paraId="487CA737" w14:textId="71CBC299" w:rsidR="00FF6659" w:rsidRDefault="00FF6659" w:rsidP="00FF6659">
      <w:pPr>
        <w:ind w:left="1410" w:hanging="1410"/>
        <w:jc w:val="both"/>
        <w:rPr>
          <w:b/>
        </w:rPr>
      </w:pPr>
      <w:r>
        <w:rPr>
          <w:u w:val="single"/>
        </w:rPr>
        <w:t>Készült:</w:t>
      </w:r>
      <w:r>
        <w:tab/>
      </w:r>
      <w:r>
        <w:rPr>
          <w:b/>
        </w:rPr>
        <w:t>2019. november 28-án</w:t>
      </w:r>
      <w:r>
        <w:t xml:space="preserve"> Kiskunfélegyháza Város Önkormányzat Képviselő-testületének üléséről.</w:t>
      </w:r>
    </w:p>
    <w:p w14:paraId="7127C12B" w14:textId="77777777" w:rsidR="00FF6659" w:rsidRDefault="00FF6659" w:rsidP="00FF6659">
      <w:pPr>
        <w:jc w:val="both"/>
      </w:pPr>
    </w:p>
    <w:p w14:paraId="1D2A86CF" w14:textId="77777777" w:rsidR="00FF6659" w:rsidRDefault="00FF6659" w:rsidP="00FF6659">
      <w:pPr>
        <w:jc w:val="both"/>
      </w:pPr>
      <w:r>
        <w:rPr>
          <w:u w:val="single"/>
        </w:rPr>
        <w:t>Ülés helye</w:t>
      </w:r>
      <w:r>
        <w:t>:     Városháza Díszterme</w:t>
      </w:r>
    </w:p>
    <w:p w14:paraId="0382742B" w14:textId="77777777" w:rsidR="00FF6659" w:rsidRDefault="00FF6659" w:rsidP="00FF6659">
      <w:pPr>
        <w:jc w:val="both"/>
      </w:pPr>
    </w:p>
    <w:p w14:paraId="3EAF353E" w14:textId="43A8104A" w:rsidR="00FF6659" w:rsidRPr="00FF6659" w:rsidRDefault="00FF6659" w:rsidP="00FF6659">
      <w:pPr>
        <w:ind w:left="1440" w:hanging="1440"/>
        <w:jc w:val="both"/>
      </w:pPr>
      <w:r w:rsidRPr="00FF6659">
        <w:rPr>
          <w:u w:val="single"/>
        </w:rPr>
        <w:t>Jelen vannak</w:t>
      </w:r>
      <w:r w:rsidRPr="00FF6659">
        <w:t>:</w:t>
      </w:r>
      <w:r w:rsidRPr="00FF6659">
        <w:tab/>
        <w:t>Balla László, Bense Zoltán, Csányi József, Gyenes Attila, Horváth Gábor, Horváth Tamás, Kis-</w:t>
      </w:r>
      <w:proofErr w:type="spellStart"/>
      <w:r w:rsidRPr="00FF6659">
        <w:t>Szeniczey</w:t>
      </w:r>
      <w:proofErr w:type="spellEnd"/>
      <w:r w:rsidRPr="00FF6659">
        <w:t xml:space="preserve"> Kálmán, Dr. Kiss Ákos Csaba, Kollár László, Nagy Lajos, Dr. Ónodi Izabella, Dr. Réczi László, Szabó József, Szamosi Endre Ferenc, </w:t>
      </w:r>
      <w:proofErr w:type="spellStart"/>
      <w:r w:rsidRPr="00FF6659">
        <w:t>Ván</w:t>
      </w:r>
      <w:proofErr w:type="spellEnd"/>
      <w:r w:rsidRPr="00FF6659">
        <w:t xml:space="preserve"> Jenő (15 fő) képviselők     </w:t>
      </w:r>
    </w:p>
    <w:p w14:paraId="629A5806" w14:textId="77777777" w:rsidR="00FF6659" w:rsidRPr="00FF6659" w:rsidRDefault="00FF6659" w:rsidP="00FF6659">
      <w:pPr>
        <w:ind w:left="1440" w:hanging="1440"/>
        <w:jc w:val="both"/>
        <w:rPr>
          <w:highlight w:val="yellow"/>
          <w:u w:val="single"/>
        </w:rPr>
      </w:pPr>
    </w:p>
    <w:p w14:paraId="562FC97A" w14:textId="08F775C4" w:rsidR="00FF6659" w:rsidRPr="002A58F9" w:rsidRDefault="00FF6659" w:rsidP="00FF6659">
      <w:pPr>
        <w:ind w:left="1410"/>
        <w:jc w:val="both"/>
      </w:pPr>
      <w:r w:rsidRPr="002A58F9">
        <w:t xml:space="preserve">Dr. Faragó Zsolt jegyző, Dr. Füstös Magdolna aljegyző, Rosta Ferenc alpolgármester, Kisné Drubi Anikó </w:t>
      </w:r>
      <w:r w:rsidR="00196FD8">
        <w:t>P</w:t>
      </w:r>
      <w:r w:rsidRPr="002A58F9">
        <w:t xml:space="preserve">énzügyi </w:t>
      </w:r>
      <w:r w:rsidR="00196FD8">
        <w:t>O</w:t>
      </w:r>
      <w:r w:rsidRPr="002A58F9">
        <w:t xml:space="preserve">szt. </w:t>
      </w:r>
      <w:proofErr w:type="spellStart"/>
      <w:r w:rsidRPr="002A58F9">
        <w:t>vez</w:t>
      </w:r>
      <w:proofErr w:type="spellEnd"/>
      <w:r w:rsidRPr="002A58F9">
        <w:t xml:space="preserve">., </w:t>
      </w:r>
      <w:r w:rsidR="00196FD8">
        <w:t>d</w:t>
      </w:r>
      <w:r w:rsidRPr="002A58F9">
        <w:t xml:space="preserve">r. Alács Miklós Vagyongazd. Oszt. vezetője, Juhász László </w:t>
      </w:r>
      <w:proofErr w:type="spellStart"/>
      <w:r w:rsidRPr="002A58F9">
        <w:t>Városüz</w:t>
      </w:r>
      <w:proofErr w:type="spellEnd"/>
      <w:r w:rsidRPr="002A58F9">
        <w:t xml:space="preserve">. Oszt. </w:t>
      </w:r>
      <w:proofErr w:type="spellStart"/>
      <w:r w:rsidRPr="002A58F9">
        <w:t>vez</w:t>
      </w:r>
      <w:proofErr w:type="spellEnd"/>
      <w:r w:rsidRPr="002A58F9">
        <w:t xml:space="preserve">., </w:t>
      </w:r>
      <w:r w:rsidR="00196FD8">
        <w:t xml:space="preserve">Ódor László Szociális és Közfoglalkoztatási Osztály vezetője, </w:t>
      </w:r>
      <w:r w:rsidRPr="002A58F9">
        <w:t xml:space="preserve">Görög Anita oktatási és közművelődési referens, Szatmári Andrea  Félegyházi Városfenntartó Kft. ügyvezetője, </w:t>
      </w:r>
      <w:r w:rsidR="00196FD8">
        <w:t xml:space="preserve">Gálig Erzsébet Szivárvány Személyes Gondoskodást Nyújtó Intézmény vezetője, Barczikay Gábor Városüzemeltetési Osztály részéről, </w:t>
      </w:r>
      <w:proofErr w:type="spellStart"/>
      <w:r w:rsidR="00196FD8">
        <w:t>Rátkai</w:t>
      </w:r>
      <w:proofErr w:type="spellEnd"/>
      <w:r w:rsidR="00196FD8">
        <w:t xml:space="preserve"> Sándor Jogi Bizottság tagja, </w:t>
      </w:r>
      <w:r w:rsidRPr="002A58F9">
        <w:t>Némedi-Varga Beatrix</w:t>
      </w:r>
      <w:r w:rsidR="002A58F9">
        <w:t xml:space="preserve">, Németh Lászlóné </w:t>
      </w:r>
      <w:r w:rsidRPr="002A58F9">
        <w:t xml:space="preserve">- Civil Szervezetek Szövetsége </w:t>
      </w:r>
      <w:r w:rsidR="002A58F9">
        <w:t>delegáltjai</w:t>
      </w:r>
      <w:r w:rsidR="00196FD8">
        <w:t xml:space="preserve">, </w:t>
      </w:r>
      <w:proofErr w:type="spellStart"/>
      <w:r w:rsidR="00196FD8">
        <w:t>Kócsóné</w:t>
      </w:r>
      <w:proofErr w:type="spellEnd"/>
      <w:r w:rsidR="00196FD8">
        <w:t xml:space="preserve"> Kürti Mária könyvvizsgáló, Buza Flórián Roma Nemzetiségi Önkormányzat elnöke</w:t>
      </w:r>
    </w:p>
    <w:p w14:paraId="02512B5C" w14:textId="77777777" w:rsidR="00FF6659" w:rsidRPr="00FF6659" w:rsidRDefault="00FF6659" w:rsidP="00FF6659">
      <w:pPr>
        <w:jc w:val="both"/>
        <w:rPr>
          <w:highlight w:val="yellow"/>
          <w:u w:val="single"/>
        </w:rPr>
      </w:pPr>
    </w:p>
    <w:p w14:paraId="7EF91A52" w14:textId="0F32939B" w:rsidR="00FF6659" w:rsidRDefault="00FF6659" w:rsidP="00FF6659">
      <w:pPr>
        <w:jc w:val="both"/>
      </w:pPr>
      <w:r w:rsidRPr="00FF6659">
        <w:rPr>
          <w:u w:val="single"/>
        </w:rPr>
        <w:t>Távolmaradt képviselő:</w:t>
      </w:r>
      <w:r w:rsidRPr="00FF6659">
        <w:t xml:space="preserve"> </w:t>
      </w:r>
      <w:r>
        <w:t>-</w:t>
      </w:r>
    </w:p>
    <w:p w14:paraId="3573BAF2" w14:textId="2D23D035" w:rsidR="00017DFF" w:rsidRDefault="00017DFF"/>
    <w:p w14:paraId="51F7473C" w14:textId="6E76AD5E" w:rsidR="00FF6659" w:rsidRDefault="00FF6659"/>
    <w:p w14:paraId="26D2334D" w14:textId="1241A58A" w:rsidR="00DD646F" w:rsidRDefault="00DD646F" w:rsidP="00DD646F">
      <w:pPr>
        <w:rPr>
          <w:u w:val="single"/>
        </w:rPr>
      </w:pPr>
      <w:r w:rsidRPr="008856AF">
        <w:rPr>
          <w:u w:val="single"/>
        </w:rPr>
        <w:t xml:space="preserve">Csányi József polgármester: </w:t>
      </w:r>
    </w:p>
    <w:p w14:paraId="7B785946" w14:textId="77777777" w:rsidR="00DD646F" w:rsidRPr="001E277D" w:rsidRDefault="00DD646F" w:rsidP="00DD646F">
      <w:pPr>
        <w:rPr>
          <w:u w:val="single"/>
        </w:rPr>
      </w:pPr>
    </w:p>
    <w:p w14:paraId="46B07EA9" w14:textId="4AA4CD4C" w:rsidR="00DD646F" w:rsidRDefault="00DD646F" w:rsidP="00DD646F">
      <w:pPr>
        <w:jc w:val="both"/>
      </w:pPr>
      <w:r>
        <w:t xml:space="preserve">Tisztelt Képviselő-testület! Köszöntöm a mai képviselő-testületi ülésen megjelenteket. Megállapítom, hogy a Képviselő-testület ülése határozatképes, a megválasztott 15 képviselőből 15 fő van jelen. </w:t>
      </w:r>
    </w:p>
    <w:p w14:paraId="7BF7F6C0" w14:textId="77777777" w:rsidR="00DD646F" w:rsidRDefault="00DD646F" w:rsidP="00DD646F"/>
    <w:p w14:paraId="72C23063" w14:textId="2F64C044" w:rsidR="00DD646F" w:rsidRPr="001E277D" w:rsidRDefault="00DD646F" w:rsidP="00DD646F">
      <w:pPr>
        <w:jc w:val="both"/>
      </w:pPr>
      <w:r>
        <w:t xml:space="preserve">A mai ülésre kiküldött meghívó 18 napirendi pontot tartalmaz. </w:t>
      </w:r>
    </w:p>
    <w:p w14:paraId="1EC743EC" w14:textId="08D72245" w:rsidR="00DD646F" w:rsidRPr="00DD646F" w:rsidRDefault="00DD646F" w:rsidP="00DD646F">
      <w:pPr>
        <w:jc w:val="both"/>
        <w:rPr>
          <w:bCs/>
        </w:rPr>
      </w:pPr>
      <w:r w:rsidRPr="00DD646F">
        <w:rPr>
          <w:bCs/>
        </w:rPr>
        <w:t>Mint előterjesztő, kérem levenni a napirendi pontok sorából a 11. napirendi pontot, ami a Szent István Plébánia kérelmére vonatkozik, tekintettel arra, hogy a projekt pénzügyi összeállítása további egyeztetés alatt áll. Kérem továbbá, hogy a 7. napirendi pontot - a 12. sz. felnőtt háziorvosi körzet további feladatellátása tárgyában - 3. napirendi pontként tárgyalja a Képviselő-testület.</w:t>
      </w:r>
    </w:p>
    <w:p w14:paraId="5D85753F" w14:textId="77777777" w:rsidR="00DD646F" w:rsidRPr="00DD646F" w:rsidRDefault="00DD646F" w:rsidP="00DD646F">
      <w:pPr>
        <w:jc w:val="both"/>
        <w:rPr>
          <w:bCs/>
        </w:rPr>
      </w:pPr>
    </w:p>
    <w:p w14:paraId="63EFDAC9" w14:textId="322D231D" w:rsidR="00DD646F" w:rsidRPr="00DD646F" w:rsidRDefault="00DD646F" w:rsidP="00DD646F">
      <w:pPr>
        <w:jc w:val="both"/>
        <w:rPr>
          <w:bCs/>
        </w:rPr>
      </w:pPr>
      <w:r w:rsidRPr="00DD646F">
        <w:rPr>
          <w:bCs/>
        </w:rPr>
        <w:t xml:space="preserve">Tájékoztatom Önöket, hogy a 12. sz. felnőtt háziorvosi körzet további feladat-ellátására vonatkozó 7. napirendi ponthoz kapcsolódóan kiosztottuk a 13. számú  felnőtt háziorvosi körzet feladat-ellátási szerződésére vonatkozó előterjesztést. </w:t>
      </w:r>
    </w:p>
    <w:p w14:paraId="03A93640" w14:textId="77777777" w:rsidR="00DD646F" w:rsidRPr="00DD646F" w:rsidRDefault="00DD646F" w:rsidP="00DD646F">
      <w:pPr>
        <w:jc w:val="both"/>
        <w:rPr>
          <w:bCs/>
        </w:rPr>
      </w:pPr>
    </w:p>
    <w:p w14:paraId="0D92F7F1" w14:textId="7EAFD4CE" w:rsidR="00DD646F" w:rsidRPr="00DD646F" w:rsidRDefault="00DD646F" w:rsidP="00DD646F">
      <w:pPr>
        <w:jc w:val="both"/>
        <w:rPr>
          <w:bCs/>
        </w:rPr>
      </w:pPr>
      <w:r w:rsidRPr="00DD646F">
        <w:rPr>
          <w:bCs/>
        </w:rPr>
        <w:t xml:space="preserve">A meghívóban szereplő 16. napirendi pontot zárt ülésen  tárgyalja a Képviselő-testület  az  </w:t>
      </w:r>
      <w:proofErr w:type="spellStart"/>
      <w:r w:rsidRPr="00DD646F">
        <w:rPr>
          <w:bCs/>
        </w:rPr>
        <w:t>Mötv</w:t>
      </w:r>
      <w:proofErr w:type="spellEnd"/>
      <w:r w:rsidRPr="00DD646F">
        <w:rPr>
          <w:bCs/>
        </w:rPr>
        <w:t xml:space="preserve">. 46. § (2) bekezdés a) pontja alapján. </w:t>
      </w:r>
    </w:p>
    <w:p w14:paraId="5A3E7EFD" w14:textId="77777777" w:rsidR="00DD646F" w:rsidRDefault="00DD646F" w:rsidP="00DD646F">
      <w:pPr>
        <w:jc w:val="both"/>
        <w:rPr>
          <w:b/>
        </w:rPr>
      </w:pPr>
    </w:p>
    <w:p w14:paraId="2A9A90B8" w14:textId="77777777" w:rsidR="00DD646F" w:rsidRPr="00DD646F" w:rsidRDefault="00DD646F" w:rsidP="00DD646F">
      <w:pPr>
        <w:jc w:val="both"/>
        <w:rPr>
          <w:bCs/>
        </w:rPr>
      </w:pPr>
      <w:r w:rsidRPr="00DD646F">
        <w:rPr>
          <w:bCs/>
        </w:rPr>
        <w:t xml:space="preserve">Javaslom továbbá, hogy a meghívóban szereplő 15. napirendi pontot szintén  zárt ülésen  tárgyalja meg a Képviselő-testület az önkormányzat üzleti érdekeire tekintettel  az  </w:t>
      </w:r>
      <w:proofErr w:type="spellStart"/>
      <w:r w:rsidRPr="00DD646F">
        <w:rPr>
          <w:bCs/>
        </w:rPr>
        <w:t>Mötv</w:t>
      </w:r>
      <w:proofErr w:type="spellEnd"/>
      <w:r w:rsidRPr="00DD646F">
        <w:rPr>
          <w:bCs/>
        </w:rPr>
        <w:t xml:space="preserve">. 46. § (2) bekezdése c) pontja alapján. </w:t>
      </w:r>
    </w:p>
    <w:p w14:paraId="06AEB066" w14:textId="77777777" w:rsidR="00DD646F" w:rsidRPr="00DD646F" w:rsidRDefault="00DD646F" w:rsidP="00DD646F">
      <w:pPr>
        <w:jc w:val="both"/>
        <w:rPr>
          <w:bCs/>
        </w:rPr>
      </w:pPr>
    </w:p>
    <w:p w14:paraId="76B1EC74" w14:textId="3A83E789" w:rsidR="00DD646F" w:rsidRDefault="00DD646F" w:rsidP="00DD646F">
      <w:pPr>
        <w:jc w:val="both"/>
        <w:rPr>
          <w:bCs/>
        </w:rPr>
      </w:pPr>
      <w:r w:rsidRPr="00DD646F">
        <w:rPr>
          <w:bCs/>
        </w:rPr>
        <w:t xml:space="preserve">Kérem, szavazzunk arról, hogy a Képviselő-testület egyetért-e a 15. napirendi pont zárt ülésen történő tárgyalásával? </w:t>
      </w:r>
    </w:p>
    <w:p w14:paraId="7156409E" w14:textId="77777777" w:rsidR="00435F05" w:rsidRPr="00DD646F" w:rsidRDefault="00435F05" w:rsidP="00DD646F">
      <w:pPr>
        <w:jc w:val="both"/>
        <w:rPr>
          <w:bCs/>
        </w:rPr>
      </w:pPr>
    </w:p>
    <w:p w14:paraId="22C90F36" w14:textId="10DCA94E" w:rsidR="00DD646F" w:rsidRPr="00DD646F" w:rsidRDefault="00DD646F" w:rsidP="00DD646F">
      <w:pPr>
        <w:jc w:val="both"/>
        <w:rPr>
          <w:bCs/>
        </w:rPr>
      </w:pPr>
      <w:r w:rsidRPr="00DD646F">
        <w:rPr>
          <w:bCs/>
        </w:rPr>
        <w:t xml:space="preserve">Megállapítom, hogy a Képviselő-testület </w:t>
      </w:r>
      <w:r w:rsidR="00435F05">
        <w:rPr>
          <w:bCs/>
        </w:rPr>
        <w:t>14 igen, 1 tartózkodás</w:t>
      </w:r>
      <w:r w:rsidRPr="00DD646F">
        <w:rPr>
          <w:bCs/>
        </w:rPr>
        <w:t xml:space="preserve"> szavazattal egyetért a zárt ülésen történő tárgyalással. </w:t>
      </w:r>
    </w:p>
    <w:p w14:paraId="165941D8" w14:textId="77777777" w:rsidR="00DD646F" w:rsidRPr="00DD646F" w:rsidRDefault="00DD646F" w:rsidP="00DD646F">
      <w:pPr>
        <w:jc w:val="both"/>
        <w:rPr>
          <w:bCs/>
        </w:rPr>
      </w:pPr>
    </w:p>
    <w:p w14:paraId="793FA9EC" w14:textId="7C57DDDD" w:rsidR="00DD646F" w:rsidRDefault="00DD646F" w:rsidP="00DD646F">
      <w:pPr>
        <w:jc w:val="both"/>
        <w:rPr>
          <w:bCs/>
        </w:rPr>
      </w:pPr>
      <w:r w:rsidRPr="00DD646F">
        <w:rPr>
          <w:bCs/>
        </w:rPr>
        <w:t>Ezt követően a napirendi pontokat és azok sorrendiségét teszem fel szavazásra az elhangzott módosításokkal együtt.</w:t>
      </w:r>
    </w:p>
    <w:p w14:paraId="26E100DC" w14:textId="77777777" w:rsidR="00435F05" w:rsidRPr="00DD646F" w:rsidRDefault="00435F05" w:rsidP="00DD646F">
      <w:pPr>
        <w:jc w:val="both"/>
        <w:rPr>
          <w:bCs/>
        </w:rPr>
      </w:pPr>
    </w:p>
    <w:p w14:paraId="1A66B441" w14:textId="7C1C54C0" w:rsidR="00DD646F" w:rsidRDefault="00DD646F" w:rsidP="00DD646F">
      <w:pPr>
        <w:jc w:val="both"/>
        <w:rPr>
          <w:bCs/>
        </w:rPr>
      </w:pPr>
      <w:r w:rsidRPr="00DD646F">
        <w:rPr>
          <w:bCs/>
        </w:rPr>
        <w:t xml:space="preserve"> Megállapítom, hogy a Képviselő-testület </w:t>
      </w:r>
      <w:r w:rsidR="00435F05">
        <w:rPr>
          <w:bCs/>
        </w:rPr>
        <w:t>15 igen</w:t>
      </w:r>
      <w:r w:rsidRPr="00DD646F">
        <w:rPr>
          <w:bCs/>
        </w:rPr>
        <w:t xml:space="preserve"> szavazattal elfogadja a napirendi pontokat és azok sorrendiségét</w:t>
      </w:r>
      <w:r w:rsidR="00435F05">
        <w:rPr>
          <w:bCs/>
        </w:rPr>
        <w:t xml:space="preserve"> a korábbiakban elhangzott módosításokkal és az alábbi határozatot hozza:</w:t>
      </w:r>
    </w:p>
    <w:p w14:paraId="65EC4109" w14:textId="3387D6B4" w:rsidR="00435F05" w:rsidRDefault="00435F05" w:rsidP="00DD646F">
      <w:pPr>
        <w:jc w:val="both"/>
        <w:rPr>
          <w:bCs/>
        </w:rPr>
      </w:pPr>
    </w:p>
    <w:p w14:paraId="7D448876" w14:textId="4934053D" w:rsidR="00435F05" w:rsidRDefault="00435F05" w:rsidP="00DD646F">
      <w:pPr>
        <w:jc w:val="both"/>
        <w:rPr>
          <w:bCs/>
        </w:rPr>
      </w:pPr>
    </w:p>
    <w:p w14:paraId="5C4DDB66" w14:textId="77777777" w:rsidR="00435F05" w:rsidRDefault="00435F05" w:rsidP="00435F05">
      <w:pPr>
        <w:jc w:val="both"/>
        <w:rPr>
          <w:b/>
        </w:rPr>
      </w:pPr>
      <w:r>
        <w:rPr>
          <w:b/>
        </w:rPr>
        <w:t>Kiskunfélegyháza Város Önkormányzat Képviselő-testületének</w:t>
      </w:r>
    </w:p>
    <w:p w14:paraId="31E6CA3F" w14:textId="77777777" w:rsidR="00435F05" w:rsidRDefault="00435F05" w:rsidP="00435F05">
      <w:pPr>
        <w:jc w:val="both"/>
        <w:rPr>
          <w:b/>
          <w:u w:val="single"/>
        </w:rPr>
      </w:pPr>
      <w:r>
        <w:rPr>
          <w:b/>
          <w:u w:val="single"/>
        </w:rPr>
        <w:t>267/2019. (XI.28.) önkormányzati határozata</w:t>
      </w:r>
    </w:p>
    <w:p w14:paraId="7DE9A5D4" w14:textId="77777777" w:rsidR="00435F05" w:rsidRDefault="00435F05" w:rsidP="00435F05">
      <w:pPr>
        <w:rPr>
          <w:b/>
        </w:rPr>
      </w:pPr>
      <w:r>
        <w:rPr>
          <w:b/>
        </w:rPr>
        <w:t>Napirendi pont jóváhagyásáról</w:t>
      </w:r>
    </w:p>
    <w:p w14:paraId="078BB925" w14:textId="77777777" w:rsidR="00435F05" w:rsidRDefault="00435F05" w:rsidP="00435F05">
      <w:pPr>
        <w:rPr>
          <w:b/>
        </w:rPr>
      </w:pPr>
    </w:p>
    <w:p w14:paraId="164A6F20" w14:textId="77777777" w:rsidR="00435F05" w:rsidRDefault="00435F05" w:rsidP="00435F05">
      <w:pPr>
        <w:ind w:firstLine="708"/>
        <w:jc w:val="center"/>
        <w:rPr>
          <w:b/>
        </w:rPr>
      </w:pPr>
      <w:r>
        <w:rPr>
          <w:b/>
        </w:rPr>
        <w:t>H A T Á R O Z A T :</w:t>
      </w:r>
    </w:p>
    <w:p w14:paraId="4095D852" w14:textId="77777777" w:rsidR="00435F05" w:rsidRDefault="00435F05" w:rsidP="00435F05"/>
    <w:p w14:paraId="4F989662" w14:textId="77777777" w:rsidR="00435F05" w:rsidRDefault="00435F05" w:rsidP="00435F05">
      <w:pPr>
        <w:autoSpaceDE w:val="0"/>
        <w:autoSpaceDN w:val="0"/>
        <w:adjustRightInd w:val="0"/>
        <w:jc w:val="both"/>
        <w:rPr>
          <w:color w:val="000000"/>
        </w:rPr>
      </w:pPr>
      <w:r>
        <w:rPr>
          <w:color w:val="000000"/>
        </w:rPr>
        <w:t xml:space="preserve">1./ Kiskunfélegyháza Város Önkormányzat Képviselő-testülete a 2019. november 28-i  képviselő-testületi ülés napirendi pontját az alábbiak szerint hagyja jóvá: </w:t>
      </w:r>
    </w:p>
    <w:p w14:paraId="2BCE0A37" w14:textId="77777777" w:rsidR="00435F05" w:rsidRDefault="00435F05" w:rsidP="00435F05">
      <w:pPr>
        <w:autoSpaceDE w:val="0"/>
        <w:autoSpaceDN w:val="0"/>
        <w:adjustRightInd w:val="0"/>
        <w:jc w:val="both"/>
        <w:rPr>
          <w:color w:val="000000"/>
        </w:rPr>
      </w:pPr>
    </w:p>
    <w:p w14:paraId="1A6AA6F1" w14:textId="77777777" w:rsidR="00435F05" w:rsidRPr="005A33F4" w:rsidRDefault="00435F05" w:rsidP="00435F05">
      <w:pPr>
        <w:autoSpaceDE w:val="0"/>
        <w:autoSpaceDN w:val="0"/>
        <w:adjustRightInd w:val="0"/>
        <w:jc w:val="both"/>
      </w:pPr>
      <w:r w:rsidRPr="005A33F4">
        <w:t>1.</w:t>
      </w:r>
      <w:r>
        <w:t>/</w:t>
      </w:r>
      <w:r w:rsidRPr="005A33F4">
        <w:t xml:space="preserve"> Tájékoztató a lejárt </w:t>
      </w:r>
      <w:proofErr w:type="spellStart"/>
      <w:r w:rsidRPr="005A33F4">
        <w:t>határidejű</w:t>
      </w:r>
      <w:proofErr w:type="spellEnd"/>
      <w:r w:rsidRPr="005A33F4">
        <w:t xml:space="preserve"> önkormányzati határozatok végrehajtásáról</w:t>
      </w:r>
    </w:p>
    <w:p w14:paraId="08931F8E" w14:textId="77777777" w:rsidR="00435F05" w:rsidRDefault="00435F05" w:rsidP="00435F05">
      <w:pPr>
        <w:autoSpaceDE w:val="0"/>
        <w:autoSpaceDN w:val="0"/>
        <w:adjustRightInd w:val="0"/>
        <w:jc w:val="both"/>
      </w:pPr>
      <w:r w:rsidRPr="005A33F4">
        <w:t>2.</w:t>
      </w:r>
      <w:r>
        <w:t>/</w:t>
      </w:r>
      <w:r w:rsidRPr="005A33F4">
        <w:t xml:space="preserve"> Előterjesztés Kiskunfélegyháza Város Önkormány</w:t>
      </w:r>
      <w:r>
        <w:t xml:space="preserve">zat tulajdonában lévő gazdasági társaságok személyi </w:t>
      </w:r>
      <w:r w:rsidRPr="005A33F4">
        <w:t>kérdéseinek tárgyában</w:t>
      </w:r>
    </w:p>
    <w:p w14:paraId="0F2E4050" w14:textId="77777777" w:rsidR="00435F05" w:rsidRPr="005A33F4" w:rsidRDefault="00435F05" w:rsidP="00435F05">
      <w:pPr>
        <w:autoSpaceDE w:val="0"/>
        <w:autoSpaceDN w:val="0"/>
        <w:adjustRightInd w:val="0"/>
        <w:jc w:val="both"/>
      </w:pPr>
      <w:r>
        <w:t>3</w:t>
      </w:r>
      <w:r w:rsidRPr="005A33F4">
        <w:t>.</w:t>
      </w:r>
      <w:r>
        <w:t>/</w:t>
      </w:r>
      <w:r w:rsidRPr="005A33F4">
        <w:t xml:space="preserve"> Előterjesztés a 12. számú felnőtt háziorvosi körzet további feladatellátása tárgyában</w:t>
      </w:r>
    </w:p>
    <w:p w14:paraId="7C65F99A" w14:textId="77777777" w:rsidR="00435F05" w:rsidRPr="005A33F4" w:rsidRDefault="00435F05" w:rsidP="00435F05">
      <w:pPr>
        <w:autoSpaceDE w:val="0"/>
        <w:autoSpaceDN w:val="0"/>
        <w:adjustRightInd w:val="0"/>
        <w:jc w:val="both"/>
      </w:pPr>
      <w:r>
        <w:t>4</w:t>
      </w:r>
      <w:r w:rsidRPr="005A33F4">
        <w:t>.</w:t>
      </w:r>
      <w:r>
        <w:t>/</w:t>
      </w:r>
      <w:r w:rsidRPr="005A33F4">
        <w:t xml:space="preserve"> Előterjesztés az egészségügyi alapellátások körzeteiről szóló rendelet módosítása tárgyában</w:t>
      </w:r>
    </w:p>
    <w:p w14:paraId="6F258027" w14:textId="77777777" w:rsidR="00435F05" w:rsidRPr="005A33F4" w:rsidRDefault="00435F05" w:rsidP="00435F05">
      <w:pPr>
        <w:autoSpaceDE w:val="0"/>
        <w:autoSpaceDN w:val="0"/>
        <w:adjustRightInd w:val="0"/>
        <w:jc w:val="both"/>
      </w:pPr>
      <w:r>
        <w:t>5</w:t>
      </w:r>
      <w:r w:rsidRPr="005A33F4">
        <w:t>.</w:t>
      </w:r>
      <w:r>
        <w:t>/</w:t>
      </w:r>
      <w:r w:rsidRPr="005A33F4">
        <w:t xml:space="preserve"> Előterjesztés a személyes gondoskodást nyújtó szociális és gyermekjól</w:t>
      </w:r>
      <w:r>
        <w:t xml:space="preserve">éti ellátásokról szóló rendelet </w:t>
      </w:r>
      <w:r w:rsidRPr="005A33F4">
        <w:t>módosítása tárgyában</w:t>
      </w:r>
    </w:p>
    <w:p w14:paraId="0CB25813" w14:textId="77777777" w:rsidR="00435F05" w:rsidRPr="005A33F4" w:rsidRDefault="00435F05" w:rsidP="00435F05">
      <w:pPr>
        <w:autoSpaceDE w:val="0"/>
        <w:autoSpaceDN w:val="0"/>
        <w:adjustRightInd w:val="0"/>
        <w:jc w:val="both"/>
      </w:pPr>
      <w:r>
        <w:t>6</w:t>
      </w:r>
      <w:r w:rsidRPr="005A33F4">
        <w:t>.</w:t>
      </w:r>
      <w:r>
        <w:t>/</w:t>
      </w:r>
      <w:r w:rsidRPr="005A33F4">
        <w:t xml:space="preserve"> Előterjesztés Kiskunfélegyháza Város Önkormányzat 2019. évi költségvetési rendeletének módosítására</w:t>
      </w:r>
    </w:p>
    <w:p w14:paraId="30E986C7" w14:textId="77777777" w:rsidR="00435F05" w:rsidRPr="005A33F4" w:rsidRDefault="00435F05" w:rsidP="00435F05">
      <w:pPr>
        <w:autoSpaceDE w:val="0"/>
        <w:autoSpaceDN w:val="0"/>
        <w:adjustRightInd w:val="0"/>
        <w:jc w:val="both"/>
      </w:pPr>
      <w:r>
        <w:t>7./ Előte</w:t>
      </w:r>
      <w:r w:rsidRPr="005A33F4">
        <w:t>r</w:t>
      </w:r>
      <w:r>
        <w:t>j</w:t>
      </w:r>
      <w:r w:rsidRPr="005A33F4">
        <w:t>esztés a helyi adórendeletek felülvizsgálata tárgyában</w:t>
      </w:r>
    </w:p>
    <w:p w14:paraId="09E44AC6" w14:textId="77777777" w:rsidR="00435F05" w:rsidRPr="005A33F4" w:rsidRDefault="00435F05" w:rsidP="00435F05">
      <w:pPr>
        <w:autoSpaceDE w:val="0"/>
        <w:autoSpaceDN w:val="0"/>
        <w:adjustRightInd w:val="0"/>
        <w:jc w:val="both"/>
      </w:pPr>
      <w:r w:rsidRPr="005A33F4">
        <w:t>8.</w:t>
      </w:r>
      <w:r>
        <w:t>/</w:t>
      </w:r>
      <w:r w:rsidRPr="005A33F4">
        <w:t xml:space="preserve"> Előterjesztés a "Kék-Víz" - Észak-Bács-Kiskun Megyei Ivóvízminőség-j</w:t>
      </w:r>
      <w:r>
        <w:t xml:space="preserve">avító Önkormányzati Társulásban </w:t>
      </w:r>
      <w:r w:rsidRPr="005A33F4">
        <w:t>Kiskunfélegyháza Város Önkormányzatának képviseletét ellátó szemé</w:t>
      </w:r>
      <w:r>
        <w:t xml:space="preserve">ly megválasztása és a Társulási </w:t>
      </w:r>
      <w:r w:rsidRPr="005A33F4">
        <w:t>Megállapodás módosítása tárgyában</w:t>
      </w:r>
    </w:p>
    <w:p w14:paraId="1615568A" w14:textId="77777777" w:rsidR="00435F05" w:rsidRPr="005A33F4" w:rsidRDefault="00435F05" w:rsidP="00435F05">
      <w:pPr>
        <w:autoSpaceDE w:val="0"/>
        <w:autoSpaceDN w:val="0"/>
        <w:adjustRightInd w:val="0"/>
        <w:jc w:val="both"/>
      </w:pPr>
      <w:r w:rsidRPr="005A33F4">
        <w:t>9.</w:t>
      </w:r>
      <w:r>
        <w:t>/</w:t>
      </w:r>
      <w:r w:rsidRPr="005A33F4">
        <w:t xml:space="preserve"> Előterjesztés a Kiskunfélegyházi Napköziotthonos Óvoda feladatellátási helyein</w:t>
      </w:r>
      <w:r>
        <w:t xml:space="preserve">ek 2019. évi téli zárva tartási </w:t>
      </w:r>
      <w:r w:rsidRPr="005A33F4">
        <w:t>rendjéről</w:t>
      </w:r>
    </w:p>
    <w:p w14:paraId="4BA59FFC" w14:textId="77777777" w:rsidR="00435F05" w:rsidRPr="005A33F4" w:rsidRDefault="00435F05" w:rsidP="00435F05">
      <w:pPr>
        <w:autoSpaceDE w:val="0"/>
        <w:autoSpaceDN w:val="0"/>
        <w:adjustRightInd w:val="0"/>
        <w:jc w:val="both"/>
      </w:pPr>
      <w:r w:rsidRPr="005A33F4">
        <w:t>10.</w:t>
      </w:r>
      <w:r>
        <w:t>/</w:t>
      </w:r>
      <w:r w:rsidRPr="005A33F4">
        <w:t xml:space="preserve"> Előterjesztés a Kiskunfélegyházi </w:t>
      </w:r>
      <w:proofErr w:type="spellStart"/>
      <w:r w:rsidRPr="005A33F4">
        <w:t>Blue</w:t>
      </w:r>
      <w:proofErr w:type="spellEnd"/>
      <w:r w:rsidRPr="005A33F4">
        <w:t xml:space="preserve"> </w:t>
      </w:r>
      <w:proofErr w:type="spellStart"/>
      <w:r w:rsidRPr="005A33F4">
        <w:t>Sky</w:t>
      </w:r>
      <w:proofErr w:type="spellEnd"/>
      <w:r w:rsidRPr="005A33F4">
        <w:t xml:space="preserve"> Repülő Klubbal kötött szerződés módosítása tárgyában</w:t>
      </w:r>
    </w:p>
    <w:p w14:paraId="2BF754B3" w14:textId="77777777" w:rsidR="00435F05" w:rsidRPr="005A33F4" w:rsidRDefault="00435F05" w:rsidP="00435F05">
      <w:pPr>
        <w:autoSpaceDE w:val="0"/>
        <w:autoSpaceDN w:val="0"/>
        <w:adjustRightInd w:val="0"/>
        <w:jc w:val="both"/>
      </w:pPr>
      <w:r>
        <w:t>11</w:t>
      </w:r>
      <w:r w:rsidRPr="005A33F4">
        <w:t>.</w:t>
      </w:r>
      <w:r>
        <w:t>/</w:t>
      </w:r>
      <w:r w:rsidRPr="005A33F4">
        <w:t xml:space="preserve"> Előterjesztés Kis-</w:t>
      </w:r>
      <w:proofErr w:type="spellStart"/>
      <w:r w:rsidRPr="005A33F4">
        <w:t>Szeniczey</w:t>
      </w:r>
      <w:proofErr w:type="spellEnd"/>
      <w:r w:rsidRPr="005A33F4">
        <w:t xml:space="preserve"> Kálmán képviselői indítványa tárgyában</w:t>
      </w:r>
    </w:p>
    <w:p w14:paraId="4A791BD0" w14:textId="77777777" w:rsidR="00435F05" w:rsidRPr="005A33F4" w:rsidRDefault="00435F05" w:rsidP="00435F05">
      <w:pPr>
        <w:autoSpaceDE w:val="0"/>
        <w:autoSpaceDN w:val="0"/>
        <w:adjustRightInd w:val="0"/>
        <w:jc w:val="both"/>
      </w:pPr>
      <w:r>
        <w:t>12</w:t>
      </w:r>
      <w:r w:rsidRPr="005A33F4">
        <w:t>.</w:t>
      </w:r>
      <w:r>
        <w:t>/</w:t>
      </w:r>
      <w:r w:rsidRPr="005A33F4">
        <w:t xml:space="preserve"> Előterjesztés a 2020. évi belső ellenőrzési terv jóváhagyása tárgyában</w:t>
      </w:r>
    </w:p>
    <w:p w14:paraId="232CCAAA" w14:textId="77777777" w:rsidR="00435F05" w:rsidRPr="005A33F4" w:rsidRDefault="00435F05" w:rsidP="00435F05">
      <w:pPr>
        <w:autoSpaceDE w:val="0"/>
        <w:autoSpaceDN w:val="0"/>
        <w:adjustRightInd w:val="0"/>
        <w:jc w:val="both"/>
      </w:pPr>
      <w:r>
        <w:t>13</w:t>
      </w:r>
      <w:r w:rsidRPr="005A33F4">
        <w:t>.</w:t>
      </w:r>
      <w:r>
        <w:t>/</w:t>
      </w:r>
      <w:r w:rsidRPr="005A33F4">
        <w:t xml:space="preserve"> Előterjesztés a Kiskunfélegyházi Polgármesteri Hivatal 2019. évi működéséről</w:t>
      </w:r>
    </w:p>
    <w:p w14:paraId="086795E8" w14:textId="77777777" w:rsidR="00435F05" w:rsidRPr="005A33F4" w:rsidRDefault="00435F05" w:rsidP="00435F05">
      <w:pPr>
        <w:autoSpaceDE w:val="0"/>
        <w:autoSpaceDN w:val="0"/>
        <w:adjustRightInd w:val="0"/>
        <w:jc w:val="both"/>
        <w:rPr>
          <w:b/>
          <w:bCs/>
        </w:rPr>
      </w:pPr>
      <w:r>
        <w:t>14</w:t>
      </w:r>
      <w:r w:rsidRPr="005A33F4">
        <w:t>.</w:t>
      </w:r>
      <w:r>
        <w:t>/</w:t>
      </w:r>
      <w:r w:rsidRPr="005A33F4">
        <w:t xml:space="preserve"> Előterjesztés a Kiskunfélegyházi Ipari Park pályázati felhívásának módosítása tárgyában </w:t>
      </w:r>
      <w:r w:rsidRPr="005A33F4">
        <w:rPr>
          <w:b/>
          <w:bCs/>
        </w:rPr>
        <w:t>(zárt ülés)</w:t>
      </w:r>
    </w:p>
    <w:p w14:paraId="08EE96F6" w14:textId="77777777" w:rsidR="00435F05" w:rsidRPr="005A33F4" w:rsidRDefault="00435F05" w:rsidP="00435F05">
      <w:pPr>
        <w:autoSpaceDE w:val="0"/>
        <w:autoSpaceDN w:val="0"/>
        <w:adjustRightInd w:val="0"/>
        <w:jc w:val="both"/>
        <w:rPr>
          <w:b/>
          <w:bCs/>
        </w:rPr>
      </w:pPr>
      <w:r>
        <w:lastRenderedPageBreak/>
        <w:t>15</w:t>
      </w:r>
      <w:r w:rsidRPr="005A33F4">
        <w:t>.</w:t>
      </w:r>
      <w:r>
        <w:t>/</w:t>
      </w:r>
      <w:r w:rsidRPr="005A33F4">
        <w:t xml:space="preserve"> Előterjesztés közigazgatási bírság kiszabása ellen benyújtott fellebbezés elbírálása tárgyában </w:t>
      </w:r>
      <w:r w:rsidRPr="005A33F4">
        <w:rPr>
          <w:b/>
          <w:bCs/>
        </w:rPr>
        <w:t>(zárt ülés)</w:t>
      </w:r>
    </w:p>
    <w:p w14:paraId="44221F41" w14:textId="77777777" w:rsidR="00435F05" w:rsidRPr="005A33F4" w:rsidRDefault="00435F05" w:rsidP="00435F05">
      <w:pPr>
        <w:autoSpaceDE w:val="0"/>
        <w:autoSpaceDN w:val="0"/>
        <w:adjustRightInd w:val="0"/>
        <w:jc w:val="both"/>
      </w:pPr>
      <w:r>
        <w:t>16</w:t>
      </w:r>
      <w:r w:rsidRPr="005A33F4">
        <w:t>. Interpellációk, kérdések</w:t>
      </w:r>
    </w:p>
    <w:p w14:paraId="6C15C9D1" w14:textId="77777777" w:rsidR="00435F05" w:rsidRPr="005A33F4" w:rsidRDefault="00435F05" w:rsidP="00435F05">
      <w:pPr>
        <w:autoSpaceDE w:val="0"/>
        <w:autoSpaceDN w:val="0"/>
        <w:adjustRightInd w:val="0"/>
        <w:jc w:val="both"/>
      </w:pPr>
      <w:r>
        <w:t>17</w:t>
      </w:r>
      <w:r w:rsidRPr="005A33F4">
        <w:t>. Egyebek</w:t>
      </w:r>
    </w:p>
    <w:p w14:paraId="1AEC4287" w14:textId="77777777" w:rsidR="00435F05" w:rsidRDefault="00435F05" w:rsidP="00435F05">
      <w:pPr>
        <w:autoSpaceDE w:val="0"/>
        <w:autoSpaceDN w:val="0"/>
        <w:adjustRightInd w:val="0"/>
        <w:jc w:val="both"/>
        <w:rPr>
          <w:color w:val="000000"/>
        </w:rPr>
      </w:pPr>
    </w:p>
    <w:p w14:paraId="74C0E239" w14:textId="77777777" w:rsidR="00435F05" w:rsidRDefault="00435F05" w:rsidP="00435F05">
      <w:pPr>
        <w:autoSpaceDE w:val="0"/>
        <w:autoSpaceDN w:val="0"/>
        <w:adjustRightInd w:val="0"/>
        <w:jc w:val="both"/>
        <w:rPr>
          <w:color w:val="000000"/>
        </w:rPr>
      </w:pPr>
      <w:r>
        <w:rPr>
          <w:color w:val="000000"/>
        </w:rPr>
        <w:t xml:space="preserve">2./ Jelen határozat normatív határozat. </w:t>
      </w:r>
    </w:p>
    <w:p w14:paraId="26B392DA" w14:textId="77777777" w:rsidR="00435F05" w:rsidRDefault="00435F05" w:rsidP="00435F05"/>
    <w:p w14:paraId="52158FA2" w14:textId="77777777" w:rsidR="00435F05" w:rsidRDefault="00435F05" w:rsidP="00435F05">
      <w:pPr>
        <w:tabs>
          <w:tab w:val="left" w:pos="2041"/>
        </w:tabs>
        <w:rPr>
          <w:u w:val="single"/>
        </w:rPr>
      </w:pPr>
      <w:r>
        <w:rPr>
          <w:u w:val="single"/>
        </w:rPr>
        <w:t xml:space="preserve">Erről értesül: </w:t>
      </w:r>
    </w:p>
    <w:p w14:paraId="20341CE9" w14:textId="77777777" w:rsidR="00435F05" w:rsidRDefault="00435F05" w:rsidP="00435F05">
      <w:pPr>
        <w:tabs>
          <w:tab w:val="left" w:pos="2041"/>
        </w:tabs>
      </w:pPr>
      <w:r>
        <w:t xml:space="preserve">Polgármesteri Hivatal Jegyzői Iroda </w:t>
      </w:r>
    </w:p>
    <w:p w14:paraId="0A45CF12" w14:textId="77777777" w:rsidR="00435F05" w:rsidRDefault="00435F05" w:rsidP="00435F05">
      <w:pPr>
        <w:tabs>
          <w:tab w:val="left" w:pos="2041"/>
        </w:tabs>
      </w:pPr>
      <w:r>
        <w:t>Képviselő-testület tagjai.</w:t>
      </w:r>
    </w:p>
    <w:p w14:paraId="6BB9BE10" w14:textId="77777777" w:rsidR="00435F05" w:rsidRPr="00DD646F" w:rsidRDefault="00435F05" w:rsidP="00DD646F">
      <w:pPr>
        <w:jc w:val="both"/>
        <w:rPr>
          <w:bCs/>
        </w:rPr>
      </w:pPr>
    </w:p>
    <w:p w14:paraId="711DDC48" w14:textId="77777777" w:rsidR="00DD646F" w:rsidRDefault="00DD646F" w:rsidP="00DD646F">
      <w:pPr>
        <w:rPr>
          <w:b/>
          <w:sz w:val="28"/>
          <w:szCs w:val="28"/>
          <w:u w:val="single"/>
        </w:rPr>
      </w:pPr>
    </w:p>
    <w:p w14:paraId="575F77F9" w14:textId="77777777" w:rsidR="00DD646F" w:rsidRDefault="00DD646F" w:rsidP="00DD646F">
      <w:pPr>
        <w:rPr>
          <w:b/>
        </w:rPr>
      </w:pPr>
    </w:p>
    <w:p w14:paraId="41D98B87" w14:textId="37FA6E09" w:rsidR="00DD646F" w:rsidRDefault="00DD646F" w:rsidP="00DD646F">
      <w:pPr>
        <w:jc w:val="center"/>
        <w:rPr>
          <w:b/>
        </w:rPr>
      </w:pPr>
      <w:r>
        <w:rPr>
          <w:b/>
        </w:rPr>
        <w:t xml:space="preserve">1. </w:t>
      </w:r>
    </w:p>
    <w:p w14:paraId="1D5C2DAE" w14:textId="77777777" w:rsidR="000B2DC0" w:rsidRDefault="000B2DC0" w:rsidP="00DD646F">
      <w:pPr>
        <w:jc w:val="center"/>
        <w:rPr>
          <w:b/>
        </w:rPr>
      </w:pPr>
    </w:p>
    <w:p w14:paraId="51CA9634" w14:textId="77777777" w:rsidR="00DD646F" w:rsidRPr="00161F26" w:rsidRDefault="00DD646F" w:rsidP="00DD646F">
      <w:pPr>
        <w:jc w:val="center"/>
        <w:rPr>
          <w:b/>
          <w:u w:val="single"/>
        </w:rPr>
      </w:pPr>
      <w:r>
        <w:rPr>
          <w:b/>
          <w:u w:val="single"/>
        </w:rPr>
        <w:t xml:space="preserve">Tájékoztató a lejárt </w:t>
      </w:r>
      <w:proofErr w:type="spellStart"/>
      <w:r>
        <w:rPr>
          <w:b/>
          <w:u w:val="single"/>
        </w:rPr>
        <w:t>határidejű</w:t>
      </w:r>
      <w:proofErr w:type="spellEnd"/>
      <w:r>
        <w:rPr>
          <w:b/>
          <w:u w:val="single"/>
        </w:rPr>
        <w:t xml:space="preserve"> önkormányzati határozatok végrehajtásáról </w:t>
      </w:r>
    </w:p>
    <w:p w14:paraId="63F132C3" w14:textId="048A685F" w:rsidR="00DD646F" w:rsidRDefault="00DD646F" w:rsidP="00DD646F">
      <w:pPr>
        <w:rPr>
          <w:b/>
        </w:rPr>
      </w:pPr>
    </w:p>
    <w:p w14:paraId="1ABB5B19" w14:textId="77777777" w:rsidR="000B2DC0" w:rsidRDefault="000B2DC0" w:rsidP="000B2DC0">
      <w:pPr>
        <w:jc w:val="center"/>
        <w:rPr>
          <w:i/>
        </w:rPr>
      </w:pPr>
      <w:r>
        <w:rPr>
          <w:i/>
        </w:rPr>
        <w:t>(Előterjesztés írásban mellékelve)</w:t>
      </w:r>
    </w:p>
    <w:p w14:paraId="20A29424" w14:textId="77777777" w:rsidR="000B2DC0" w:rsidRDefault="000B2DC0" w:rsidP="000B2DC0">
      <w:pPr>
        <w:rPr>
          <w:u w:val="single"/>
        </w:rPr>
      </w:pPr>
    </w:p>
    <w:p w14:paraId="1819FC8D" w14:textId="0AE8B84C" w:rsidR="000B2DC0" w:rsidRPr="00286613" w:rsidRDefault="000B2DC0" w:rsidP="000B2DC0">
      <w:r>
        <w:rPr>
          <w:u w:val="single"/>
        </w:rPr>
        <w:t>Előterjesztő:</w:t>
      </w:r>
      <w:r>
        <w:t xml:space="preserve"> Csányi József polgármester </w:t>
      </w:r>
    </w:p>
    <w:p w14:paraId="20E16E66" w14:textId="77777777" w:rsidR="00DD646F" w:rsidRDefault="00DD646F" w:rsidP="00DD646F">
      <w:pPr>
        <w:rPr>
          <w:b/>
        </w:rPr>
      </w:pPr>
    </w:p>
    <w:p w14:paraId="373555EE" w14:textId="1CF2E9B1" w:rsidR="00DD646F" w:rsidRDefault="00DD646F" w:rsidP="00DD646F">
      <w:pPr>
        <w:rPr>
          <w:u w:val="single"/>
        </w:rPr>
      </w:pPr>
      <w:r>
        <w:rPr>
          <w:u w:val="single"/>
        </w:rPr>
        <w:t xml:space="preserve">Csányi József </w:t>
      </w:r>
      <w:r w:rsidRPr="00134E9F">
        <w:rPr>
          <w:u w:val="single"/>
        </w:rPr>
        <w:t>polgármester:</w:t>
      </w:r>
    </w:p>
    <w:p w14:paraId="2DFBF9FA" w14:textId="77777777" w:rsidR="000B2DC0" w:rsidRDefault="000B2DC0" w:rsidP="00DD646F"/>
    <w:p w14:paraId="52F10CA5" w14:textId="33259066" w:rsidR="00DD646F" w:rsidRDefault="00DD646F" w:rsidP="00435F05">
      <w:pPr>
        <w:jc w:val="both"/>
      </w:pPr>
      <w:r>
        <w:t xml:space="preserve">Tisztelt Képviselő-testület!  Önök írásban megkapták a tájékoztatót. Van-e kérdés, észrevétel a napirendi ponttal kapcsolatban? </w:t>
      </w:r>
    </w:p>
    <w:p w14:paraId="047EEF56" w14:textId="77777777" w:rsidR="00DD646F" w:rsidRDefault="00DD646F" w:rsidP="00DD646F">
      <w:pPr>
        <w:jc w:val="both"/>
      </w:pPr>
    </w:p>
    <w:p w14:paraId="14B05E1B" w14:textId="186D9674" w:rsidR="00DD646F" w:rsidRDefault="00DD646F" w:rsidP="00DD646F">
      <w:r>
        <w:t>Amennyiben nincs</w:t>
      </w:r>
      <w:r w:rsidR="00435F05">
        <w:t xml:space="preserve">, </w:t>
      </w:r>
      <w:r>
        <w:t xml:space="preserve">szavazásra teszem fel a határozat-tervezetet. </w:t>
      </w:r>
    </w:p>
    <w:p w14:paraId="4D16FD90" w14:textId="77777777" w:rsidR="00DD646F" w:rsidRDefault="00DD646F" w:rsidP="00DD646F"/>
    <w:p w14:paraId="060A494B" w14:textId="693471BA" w:rsidR="00DD646F" w:rsidRDefault="00DD646F" w:rsidP="00DD646F">
      <w:pPr>
        <w:jc w:val="both"/>
      </w:pPr>
      <w:r>
        <w:t xml:space="preserve">Megállapítom, hogy a Képviselő-testület </w:t>
      </w:r>
      <w:r w:rsidR="00435F05">
        <w:t xml:space="preserve">15 igen </w:t>
      </w:r>
      <w:r>
        <w:t>szavazattal elfogadja a határozat-tervezetet</w:t>
      </w:r>
      <w:r w:rsidR="00435F05">
        <w:t xml:space="preserve"> és az alábbi határozatot hozza:</w:t>
      </w:r>
    </w:p>
    <w:p w14:paraId="1BFBD04D" w14:textId="2672EABF" w:rsidR="00435F05" w:rsidRDefault="00435F05" w:rsidP="00DD646F">
      <w:pPr>
        <w:jc w:val="both"/>
      </w:pPr>
    </w:p>
    <w:p w14:paraId="371004B2" w14:textId="77777777" w:rsidR="00435F05" w:rsidRDefault="00435F05" w:rsidP="00435F05">
      <w:pPr>
        <w:jc w:val="both"/>
        <w:rPr>
          <w:b/>
        </w:rPr>
      </w:pPr>
      <w:r>
        <w:rPr>
          <w:b/>
        </w:rPr>
        <w:t>Kiskunfélegyháza Város Önkormányzat Képviselő-testületének</w:t>
      </w:r>
    </w:p>
    <w:p w14:paraId="7C90F481" w14:textId="77777777" w:rsidR="00435F05" w:rsidRDefault="00435F05" w:rsidP="00435F05">
      <w:pPr>
        <w:jc w:val="both"/>
        <w:rPr>
          <w:b/>
          <w:u w:val="single"/>
        </w:rPr>
      </w:pPr>
      <w:r>
        <w:rPr>
          <w:b/>
          <w:u w:val="single"/>
        </w:rPr>
        <w:t>268/2019. (XI.28.) önkormányzati határozata</w:t>
      </w:r>
    </w:p>
    <w:p w14:paraId="600102E1" w14:textId="77777777" w:rsidR="00435F05" w:rsidRPr="005A33F4" w:rsidRDefault="00435F05" w:rsidP="00435F05">
      <w:pPr>
        <w:rPr>
          <w:b/>
        </w:rPr>
      </w:pPr>
      <w:r w:rsidRPr="005A33F4">
        <w:rPr>
          <w:b/>
        </w:rPr>
        <w:t xml:space="preserve">Tájékoztató a lejárt </w:t>
      </w:r>
      <w:proofErr w:type="spellStart"/>
      <w:r w:rsidRPr="005A33F4">
        <w:rPr>
          <w:b/>
        </w:rPr>
        <w:t>határidejű</w:t>
      </w:r>
      <w:proofErr w:type="spellEnd"/>
      <w:r w:rsidRPr="005A33F4">
        <w:rPr>
          <w:b/>
        </w:rPr>
        <w:t xml:space="preserve"> önkormányzati határozatok</w:t>
      </w:r>
    </w:p>
    <w:p w14:paraId="21D8620F" w14:textId="77777777" w:rsidR="00435F05" w:rsidRDefault="00435F05" w:rsidP="00435F05">
      <w:pPr>
        <w:rPr>
          <w:b/>
        </w:rPr>
      </w:pPr>
      <w:r>
        <w:rPr>
          <w:b/>
        </w:rPr>
        <w:t>végrehajtásáról</w:t>
      </w:r>
    </w:p>
    <w:p w14:paraId="053697A5" w14:textId="77777777" w:rsidR="00435F05" w:rsidRDefault="00435F05" w:rsidP="00435F05"/>
    <w:p w14:paraId="1A643F47" w14:textId="77777777" w:rsidR="00435F05" w:rsidRDefault="00435F05" w:rsidP="00435F05"/>
    <w:p w14:paraId="12DC5253" w14:textId="77777777" w:rsidR="00435F05" w:rsidRDefault="00435F05" w:rsidP="00435F05">
      <w:pPr>
        <w:ind w:firstLine="708"/>
        <w:jc w:val="center"/>
        <w:rPr>
          <w:b/>
        </w:rPr>
      </w:pPr>
      <w:r>
        <w:rPr>
          <w:b/>
        </w:rPr>
        <w:t>H A T Á R O Z A T :</w:t>
      </w:r>
    </w:p>
    <w:p w14:paraId="294EF13A" w14:textId="77777777" w:rsidR="00435F05" w:rsidRDefault="00435F05" w:rsidP="00435F05">
      <w:pPr>
        <w:tabs>
          <w:tab w:val="left" w:pos="1620"/>
        </w:tabs>
      </w:pPr>
    </w:p>
    <w:p w14:paraId="548904F4" w14:textId="77777777" w:rsidR="00435F05" w:rsidRPr="005977B0" w:rsidRDefault="00435F05" w:rsidP="00435F05">
      <w:pPr>
        <w:ind w:left="708"/>
        <w:jc w:val="both"/>
      </w:pPr>
      <w:r w:rsidRPr="005977B0">
        <w:t xml:space="preserve">Kiskunfélegyháza Város Önkormányzat Képviselő-testülete  a 199/2019. (VIII.29.), 218/2019. (IX.26.), 225/2019. (IX.26.), 226/2019. (IX.26.), 227/2019. (IX.26.), 228/2019. (IX.26.), 229/2019. (IX.26.), 230/2019. (IX.26.), 231/2019. (IX.26.), 233/2019. (IX.26.), 234/2019. (IX.26.), 235/2019. (IX.26.), 236/2019. (IX.26.), 237/2019. (IX.26.), 238/2019. (IX.26.), 239/2019. (IX.26.), 241/2019. (IX.26.), 244/2019. (X.24.), 245/2019. (X.24.), 246/2019. (X.24.), 247/2019. (X.24.), 248/2019. (X.24.), 249/2019. (X.24.), 250/2019. (X.24.), 251/2019. (X.24.), 254/2019. (X.31.) 255/2019. (X.31.), 259/2019. (X.31.), 261/2019. (X.31.), 265/2019. (X.31.) önkormányzati határozatok végrehajtásáról szóló tájékoztatót elfogadja. </w:t>
      </w:r>
    </w:p>
    <w:p w14:paraId="278FD80A" w14:textId="77777777" w:rsidR="00435F05" w:rsidRPr="005977B0" w:rsidRDefault="00435F05" w:rsidP="00435F05">
      <w:pPr>
        <w:ind w:left="708"/>
        <w:jc w:val="both"/>
      </w:pPr>
    </w:p>
    <w:p w14:paraId="545FB17A" w14:textId="77777777" w:rsidR="00435F05" w:rsidRPr="005977B0" w:rsidRDefault="00435F05" w:rsidP="00435F05">
      <w:pPr>
        <w:tabs>
          <w:tab w:val="left" w:pos="2041"/>
        </w:tabs>
        <w:rPr>
          <w:u w:val="single"/>
        </w:rPr>
      </w:pPr>
    </w:p>
    <w:p w14:paraId="762877D9" w14:textId="77777777" w:rsidR="00435F05" w:rsidRPr="005977B0" w:rsidRDefault="00435F05" w:rsidP="00435F05">
      <w:pPr>
        <w:tabs>
          <w:tab w:val="left" w:pos="2041"/>
        </w:tabs>
        <w:rPr>
          <w:u w:val="single"/>
        </w:rPr>
      </w:pPr>
      <w:r w:rsidRPr="005977B0">
        <w:rPr>
          <w:u w:val="single"/>
        </w:rPr>
        <w:lastRenderedPageBreak/>
        <w:t xml:space="preserve">Erről értesül: </w:t>
      </w:r>
    </w:p>
    <w:p w14:paraId="098ABA91" w14:textId="77777777" w:rsidR="00435F05" w:rsidRPr="005977B0" w:rsidRDefault="00435F05" w:rsidP="00435F05">
      <w:pPr>
        <w:tabs>
          <w:tab w:val="left" w:pos="2041"/>
        </w:tabs>
      </w:pPr>
      <w:r w:rsidRPr="005977B0">
        <w:t>Polgármesteri Hivatal érintett osztályai</w:t>
      </w:r>
    </w:p>
    <w:p w14:paraId="2A241489" w14:textId="77777777" w:rsidR="00435F05" w:rsidRPr="005977B0" w:rsidRDefault="00435F05" w:rsidP="00435F05">
      <w:pPr>
        <w:tabs>
          <w:tab w:val="left" w:pos="2041"/>
        </w:tabs>
      </w:pPr>
      <w:r w:rsidRPr="005977B0">
        <w:t>Képviselő-testület tagjai.</w:t>
      </w:r>
    </w:p>
    <w:p w14:paraId="21A473E3" w14:textId="77777777" w:rsidR="00435F05" w:rsidRDefault="00435F05" w:rsidP="00DD646F">
      <w:pPr>
        <w:jc w:val="both"/>
      </w:pPr>
    </w:p>
    <w:p w14:paraId="5B60886E" w14:textId="215EC718" w:rsidR="000B2DC0" w:rsidRDefault="000B2DC0" w:rsidP="00DD646F">
      <w:pPr>
        <w:jc w:val="both"/>
      </w:pPr>
    </w:p>
    <w:p w14:paraId="4C08A31C" w14:textId="02663647" w:rsidR="000B2DC0" w:rsidRDefault="000B2DC0" w:rsidP="00DD646F">
      <w:pPr>
        <w:jc w:val="both"/>
      </w:pPr>
    </w:p>
    <w:p w14:paraId="263CF1C0" w14:textId="0B130FD3" w:rsidR="000B2DC0" w:rsidRDefault="000B2DC0" w:rsidP="00DD646F">
      <w:pPr>
        <w:jc w:val="both"/>
      </w:pPr>
    </w:p>
    <w:p w14:paraId="7552B730" w14:textId="77777777" w:rsidR="000B2DC0" w:rsidRDefault="000B2DC0" w:rsidP="00DD646F">
      <w:pPr>
        <w:jc w:val="both"/>
      </w:pPr>
    </w:p>
    <w:p w14:paraId="53AA7CC4" w14:textId="77777777" w:rsidR="00DD646F" w:rsidRDefault="00DD646F" w:rsidP="00DD646F">
      <w:pPr>
        <w:jc w:val="center"/>
        <w:rPr>
          <w:b/>
        </w:rPr>
      </w:pPr>
      <w:r>
        <w:t xml:space="preserve">     </w:t>
      </w:r>
      <w:r>
        <w:rPr>
          <w:b/>
        </w:rPr>
        <w:t>2.</w:t>
      </w:r>
    </w:p>
    <w:p w14:paraId="4E813FB9" w14:textId="77777777" w:rsidR="00DD646F" w:rsidRDefault="00DD646F" w:rsidP="00DD646F">
      <w:pPr>
        <w:jc w:val="center"/>
        <w:rPr>
          <w:b/>
        </w:rPr>
      </w:pPr>
    </w:p>
    <w:p w14:paraId="4F7671D9" w14:textId="77777777" w:rsidR="00DD646F" w:rsidRPr="00161F26" w:rsidRDefault="00DD646F" w:rsidP="00DD646F">
      <w:pPr>
        <w:jc w:val="center"/>
        <w:rPr>
          <w:b/>
          <w:u w:val="single"/>
        </w:rPr>
      </w:pPr>
      <w:r>
        <w:rPr>
          <w:b/>
          <w:u w:val="single"/>
        </w:rPr>
        <w:t>Előterjesztés Kiskunfélegyháza Város Önkormányzat tulajdonában  lévő gazdasági társaságok személyi kérdéseinek tárgyában</w:t>
      </w:r>
    </w:p>
    <w:p w14:paraId="0DFA8347" w14:textId="6B8D9787" w:rsidR="00DD646F" w:rsidRDefault="00DD646F" w:rsidP="00DD646F">
      <w:pPr>
        <w:rPr>
          <w:b/>
        </w:rPr>
      </w:pPr>
    </w:p>
    <w:p w14:paraId="089B5039" w14:textId="77777777" w:rsidR="000B2DC0" w:rsidRDefault="000B2DC0" w:rsidP="000B2DC0">
      <w:pPr>
        <w:jc w:val="center"/>
        <w:rPr>
          <w:i/>
        </w:rPr>
      </w:pPr>
      <w:r>
        <w:rPr>
          <w:i/>
        </w:rPr>
        <w:t>(Előterjesztés írásban mellékelve)</w:t>
      </w:r>
    </w:p>
    <w:p w14:paraId="496149C3" w14:textId="77777777" w:rsidR="000B2DC0" w:rsidRDefault="000B2DC0" w:rsidP="000B2DC0">
      <w:pPr>
        <w:rPr>
          <w:u w:val="single"/>
        </w:rPr>
      </w:pPr>
    </w:p>
    <w:p w14:paraId="34579A61" w14:textId="5B0F0186" w:rsidR="000B2DC0" w:rsidRPr="00286613" w:rsidRDefault="000B2DC0" w:rsidP="000B2DC0">
      <w:r>
        <w:rPr>
          <w:u w:val="single"/>
        </w:rPr>
        <w:t>Előterjesztő:</w:t>
      </w:r>
      <w:r>
        <w:t xml:space="preserve"> </w:t>
      </w:r>
      <w:r w:rsidR="00435F05">
        <w:t>Csányi József polgármester</w:t>
      </w:r>
    </w:p>
    <w:p w14:paraId="28D0C11F" w14:textId="77777777" w:rsidR="000B2DC0" w:rsidRDefault="000B2DC0" w:rsidP="00DD646F">
      <w:pPr>
        <w:rPr>
          <w:u w:val="single"/>
        </w:rPr>
      </w:pPr>
    </w:p>
    <w:p w14:paraId="5E8AEE6B" w14:textId="014AACB8" w:rsidR="00DD646F" w:rsidRDefault="00DD646F" w:rsidP="00DD646F">
      <w:pPr>
        <w:rPr>
          <w:u w:val="single"/>
        </w:rPr>
      </w:pPr>
      <w:r>
        <w:rPr>
          <w:u w:val="single"/>
        </w:rPr>
        <w:t xml:space="preserve">Csányi József </w:t>
      </w:r>
      <w:r w:rsidRPr="00134E9F">
        <w:rPr>
          <w:u w:val="single"/>
        </w:rPr>
        <w:t>polgármester:</w:t>
      </w:r>
    </w:p>
    <w:p w14:paraId="12E95E7C" w14:textId="77777777" w:rsidR="00DD646F" w:rsidRDefault="00DD646F" w:rsidP="00DD646F"/>
    <w:p w14:paraId="1DDA65D5" w14:textId="2F11CF66" w:rsidR="00DD646F" w:rsidRPr="000B2DC0" w:rsidRDefault="00DD646F" w:rsidP="00DD646F">
      <w:pPr>
        <w:jc w:val="both"/>
        <w:rPr>
          <w:bCs/>
        </w:rPr>
      </w:pPr>
      <w:r>
        <w:t xml:space="preserve">Tisztelt Képviselő-testület!  Önök írásban megkapták az előterjesztést, amelyet a Gazdasági Bizottság és a Jogi Bizottság megtárgyalt. </w:t>
      </w:r>
      <w:r w:rsidRPr="000B2DC0">
        <w:rPr>
          <w:bCs/>
        </w:rPr>
        <w:t xml:space="preserve">Mindkét bizottság ülésén hangzottak el személyi javaslatok </w:t>
      </w:r>
      <w:r w:rsidR="00435F05">
        <w:rPr>
          <w:bCs/>
        </w:rPr>
        <w:t xml:space="preserve">a </w:t>
      </w:r>
      <w:r w:rsidRPr="000B2DC0">
        <w:rPr>
          <w:bCs/>
        </w:rPr>
        <w:t xml:space="preserve">határozat-tervezetek vonatkozásában, de a bizottságok minden esetben az eredeti határozat-tervezeteket támogatták. </w:t>
      </w:r>
    </w:p>
    <w:p w14:paraId="5E816B5A" w14:textId="22A76662" w:rsidR="00DD646F" w:rsidRPr="000B2DC0" w:rsidRDefault="00DD646F" w:rsidP="00DD646F">
      <w:pPr>
        <w:jc w:val="both"/>
        <w:rPr>
          <w:bCs/>
        </w:rPr>
      </w:pPr>
      <w:r w:rsidRPr="000B2DC0">
        <w:rPr>
          <w:bCs/>
        </w:rPr>
        <w:t>Kivétel ez alól az I. határozat-tervezet 2. pontja, amely jelenleg sem tartalmaz személyi javaslatot. A Veled a Városunkért Egyesület Eszik Bencére tett javaslatot, azonban ez a személy egyik bizottságban sem kapott támogatást. Tájékoztatom a Képviselő-testületet, hogy még az írásos anyag kiküldése előtt több egyeztetésre is sor került, amelyeken többek között Bense Zoltán frakcióvezető úr tájékoztatta Horváth Tamás frakcióvezető urat, hogy az általuk javasolt Eszik Bence személyén kívül bárki mást egyhangúlag támogatnak a Felügyelő Bizottsági tagságra</w:t>
      </w:r>
      <w:r w:rsidR="00435F05">
        <w:rPr>
          <w:bCs/>
        </w:rPr>
        <w:t>.</w:t>
      </w:r>
      <w:r w:rsidRPr="000B2DC0">
        <w:rPr>
          <w:bCs/>
        </w:rPr>
        <w:t xml:space="preserve"> Ezt figyelmen kívül hagyva, továbbra is Eszik Bencét javasolta a Veled a Városunkért Egyesület a bizottsági üléseken. </w:t>
      </w:r>
    </w:p>
    <w:p w14:paraId="260046C5" w14:textId="77777777" w:rsidR="00DD646F" w:rsidRPr="000B2DC0" w:rsidRDefault="00DD646F" w:rsidP="00DD646F">
      <w:pPr>
        <w:jc w:val="both"/>
        <w:rPr>
          <w:bCs/>
        </w:rPr>
      </w:pPr>
    </w:p>
    <w:p w14:paraId="73A7BCB2" w14:textId="47520556" w:rsidR="00DD646F" w:rsidRPr="000B2DC0" w:rsidRDefault="00DD646F" w:rsidP="00DD646F">
      <w:pPr>
        <w:jc w:val="both"/>
        <w:rPr>
          <w:bCs/>
        </w:rPr>
      </w:pPr>
      <w:r w:rsidRPr="000B2DC0">
        <w:rPr>
          <w:bCs/>
        </w:rPr>
        <w:t>Az előterjesztés négy határozat-tervezetet tartalmaz, a határozat-tervezetek egyes pontjait is   külön-külön tesze</w:t>
      </w:r>
      <w:r w:rsidR="007D42B1">
        <w:rPr>
          <w:bCs/>
        </w:rPr>
        <w:t>m</w:t>
      </w:r>
      <w:r w:rsidRPr="000B2DC0">
        <w:rPr>
          <w:bCs/>
        </w:rPr>
        <w:t xml:space="preserve"> fel szavazásra, a bizottsági döntéseknek megfelelően. Van-e kérdés, hozzászólás?  </w:t>
      </w:r>
    </w:p>
    <w:p w14:paraId="04FEDD4C" w14:textId="26DFBE81" w:rsidR="00DD646F" w:rsidRDefault="00DD646F" w:rsidP="00DD646F">
      <w:pPr>
        <w:rPr>
          <w:bCs/>
        </w:rPr>
      </w:pPr>
    </w:p>
    <w:p w14:paraId="709C0F3C" w14:textId="6465CE8C" w:rsidR="00435F05" w:rsidRPr="00435F05" w:rsidRDefault="00435F05" w:rsidP="00DD646F">
      <w:pPr>
        <w:rPr>
          <w:bCs/>
          <w:u w:val="single"/>
        </w:rPr>
      </w:pPr>
      <w:r w:rsidRPr="00435F05">
        <w:rPr>
          <w:bCs/>
          <w:u w:val="single"/>
        </w:rPr>
        <w:t>Kollár László képviselő:</w:t>
      </w:r>
    </w:p>
    <w:p w14:paraId="30B1B185" w14:textId="20363935" w:rsidR="00435F05" w:rsidRDefault="00435F05" w:rsidP="00DD646F">
      <w:pPr>
        <w:rPr>
          <w:bCs/>
        </w:rPr>
      </w:pPr>
    </w:p>
    <w:p w14:paraId="49CE8BE6" w14:textId="14A8DAD1" w:rsidR="00435F05" w:rsidRDefault="00435F05" w:rsidP="00435F05">
      <w:pPr>
        <w:jc w:val="both"/>
        <w:rPr>
          <w:bCs/>
        </w:rPr>
      </w:pPr>
      <w:r>
        <w:rPr>
          <w:bCs/>
        </w:rPr>
        <w:t>Az I</w:t>
      </w:r>
      <w:r w:rsidR="009D1762">
        <w:rPr>
          <w:bCs/>
        </w:rPr>
        <w:t xml:space="preserve">.  </w:t>
      </w:r>
      <w:r>
        <w:rPr>
          <w:bCs/>
        </w:rPr>
        <w:t>és a IV</w:t>
      </w:r>
      <w:r w:rsidR="009D1762">
        <w:rPr>
          <w:bCs/>
        </w:rPr>
        <w:t>.</w:t>
      </w:r>
      <w:r>
        <w:rPr>
          <w:bCs/>
        </w:rPr>
        <w:t xml:space="preserve"> határozati pontokhoz lenne módosító javaslat. Az I</w:t>
      </w:r>
      <w:r w:rsidR="009D1762">
        <w:rPr>
          <w:bCs/>
        </w:rPr>
        <w:t xml:space="preserve">. </w:t>
      </w:r>
      <w:r>
        <w:rPr>
          <w:bCs/>
        </w:rPr>
        <w:t>pontnál a Félegyházi Közlöny Nonprofit Kft. ügyvezetőjének álláshelyére pályázat kiírását javasoljuk. A IV. határozati pontnál pedig a Felügyelő Bizottságba Horváth Gábor önkormányzati képviselő helyett Molnár László Tegez utca 23. szám alatti lakos</w:t>
      </w:r>
      <w:r w:rsidR="009D1762">
        <w:rPr>
          <w:bCs/>
        </w:rPr>
        <w:t>t</w:t>
      </w:r>
      <w:r>
        <w:rPr>
          <w:bCs/>
        </w:rPr>
        <w:t xml:space="preserve"> javasoljuk.</w:t>
      </w:r>
    </w:p>
    <w:p w14:paraId="494276FA" w14:textId="15DB38ED" w:rsidR="00435F05" w:rsidRDefault="00435F05" w:rsidP="00435F05">
      <w:pPr>
        <w:jc w:val="both"/>
        <w:rPr>
          <w:bCs/>
        </w:rPr>
      </w:pPr>
    </w:p>
    <w:p w14:paraId="1623A95A" w14:textId="1BDD5C0F" w:rsidR="00435F05" w:rsidRPr="00BE6E24" w:rsidRDefault="00BE6E24" w:rsidP="00435F05">
      <w:pPr>
        <w:jc w:val="both"/>
        <w:rPr>
          <w:bCs/>
          <w:u w:val="single"/>
        </w:rPr>
      </w:pPr>
      <w:r w:rsidRPr="00BE6E24">
        <w:rPr>
          <w:bCs/>
          <w:u w:val="single"/>
        </w:rPr>
        <w:t>Csányi József polgármester:</w:t>
      </w:r>
    </w:p>
    <w:p w14:paraId="75D9AC26" w14:textId="2A2368AA" w:rsidR="00BE6E24" w:rsidRDefault="00BE6E24" w:rsidP="00435F05">
      <w:pPr>
        <w:jc w:val="both"/>
        <w:rPr>
          <w:bCs/>
        </w:rPr>
      </w:pPr>
    </w:p>
    <w:p w14:paraId="35CFF477" w14:textId="7CB7EE55" w:rsidR="00BE6E24" w:rsidRDefault="00DD646F" w:rsidP="00BE6E24">
      <w:pPr>
        <w:jc w:val="both"/>
        <w:rPr>
          <w:bCs/>
        </w:rPr>
      </w:pPr>
      <w:r w:rsidRPr="000B2DC0">
        <w:rPr>
          <w:bCs/>
        </w:rPr>
        <w:t xml:space="preserve">Amennyiben nincs </w:t>
      </w:r>
      <w:r w:rsidR="00BE6E24">
        <w:rPr>
          <w:bCs/>
        </w:rPr>
        <w:t xml:space="preserve">további hozzászólás, </w:t>
      </w:r>
      <w:r w:rsidRPr="000B2DC0">
        <w:rPr>
          <w:bCs/>
        </w:rPr>
        <w:t xml:space="preserve">kérdés, </w:t>
      </w:r>
      <w:r w:rsidR="00BE6E24">
        <w:rPr>
          <w:bCs/>
        </w:rPr>
        <w:t xml:space="preserve">először a módosító javaslatokat teszem fel szavazásra. </w:t>
      </w:r>
    </w:p>
    <w:p w14:paraId="52949982" w14:textId="77777777" w:rsidR="00BE6E24" w:rsidRDefault="00BE6E24" w:rsidP="00BE6E24">
      <w:pPr>
        <w:jc w:val="both"/>
        <w:rPr>
          <w:bCs/>
        </w:rPr>
      </w:pPr>
    </w:p>
    <w:p w14:paraId="407C5DFD" w14:textId="43F030AC" w:rsidR="00DD646F" w:rsidRDefault="00BE6E24" w:rsidP="00BE6E24">
      <w:pPr>
        <w:jc w:val="both"/>
        <w:rPr>
          <w:bCs/>
        </w:rPr>
      </w:pPr>
      <w:r>
        <w:rPr>
          <w:bCs/>
        </w:rPr>
        <w:t>Szavaszára teszem fel</w:t>
      </w:r>
      <w:r w:rsidR="009D1762">
        <w:rPr>
          <w:bCs/>
        </w:rPr>
        <w:t>, hogy</w:t>
      </w:r>
      <w:r>
        <w:rPr>
          <w:bCs/>
        </w:rPr>
        <w:t xml:space="preserve"> </w:t>
      </w:r>
      <w:r w:rsidR="009D1762">
        <w:rPr>
          <w:bCs/>
        </w:rPr>
        <w:t>a</w:t>
      </w:r>
      <w:r>
        <w:rPr>
          <w:bCs/>
        </w:rPr>
        <w:t xml:space="preserve"> Félegyházi Közlöny Nonprofit Kft. ügyvezetői állására írjon-e ki pályázatot a Képviselő-testület. Kérem, erről szavazzunk.</w:t>
      </w:r>
    </w:p>
    <w:p w14:paraId="38B94B47" w14:textId="3789C52D" w:rsidR="00BE6E24" w:rsidRDefault="00BE6E24" w:rsidP="00BE6E24">
      <w:pPr>
        <w:jc w:val="both"/>
        <w:rPr>
          <w:bCs/>
        </w:rPr>
      </w:pPr>
    </w:p>
    <w:p w14:paraId="3B5E15C8" w14:textId="17137105" w:rsidR="00BE6E24" w:rsidRDefault="00BE6E24" w:rsidP="00BE6E24">
      <w:pPr>
        <w:jc w:val="both"/>
        <w:rPr>
          <w:bCs/>
        </w:rPr>
      </w:pPr>
      <w:r>
        <w:rPr>
          <w:bCs/>
        </w:rPr>
        <w:t>Megállapítom, hogy a Képviselő-testület 4 igen, 10 nem szavazattal (1 fő nem szavazott) nem támogatja a módosító javaslatot.</w:t>
      </w:r>
    </w:p>
    <w:p w14:paraId="5FE38649" w14:textId="36A38493" w:rsidR="00BE6E24" w:rsidRDefault="00BE6E24" w:rsidP="00BE6E24">
      <w:pPr>
        <w:jc w:val="both"/>
        <w:rPr>
          <w:bCs/>
        </w:rPr>
      </w:pPr>
    </w:p>
    <w:p w14:paraId="3A21BE04" w14:textId="6FEE18B8" w:rsidR="00BE6E24" w:rsidRDefault="00BE6E24" w:rsidP="00BE6E24">
      <w:pPr>
        <w:jc w:val="both"/>
        <w:rPr>
          <w:bCs/>
        </w:rPr>
      </w:pPr>
      <w:r>
        <w:rPr>
          <w:bCs/>
        </w:rPr>
        <w:t>Szavazásra teszem fel a második módosító indítványt, mely szerint a IV. határozat-tervezet 3. pontjában Horváth Gábor képviselő delegálása helyett Molnár László kerüljön delegálásra. Aki ezzel egyetért, kérem, jelezze.</w:t>
      </w:r>
    </w:p>
    <w:p w14:paraId="1C3747C0" w14:textId="0FC862CD" w:rsidR="00BE6E24" w:rsidRDefault="00BE6E24" w:rsidP="00BE6E24">
      <w:pPr>
        <w:jc w:val="both"/>
        <w:rPr>
          <w:bCs/>
        </w:rPr>
      </w:pPr>
    </w:p>
    <w:p w14:paraId="158301FB" w14:textId="35F7B444" w:rsidR="00BE6E24" w:rsidRDefault="00BE6E24" w:rsidP="00BE6E24">
      <w:pPr>
        <w:jc w:val="both"/>
        <w:rPr>
          <w:bCs/>
        </w:rPr>
      </w:pPr>
      <w:r>
        <w:rPr>
          <w:bCs/>
        </w:rPr>
        <w:t xml:space="preserve">Megállapítom, hogy a Képviselő-testület 4 igen, 9 nem szavazattal (2 fő nem szavazott) a módosító javaslatot nem fogadja el. </w:t>
      </w:r>
    </w:p>
    <w:p w14:paraId="7ACB5D01" w14:textId="66BBFA6E" w:rsidR="00BE6E24" w:rsidRDefault="00BE6E24" w:rsidP="00BE6E24">
      <w:pPr>
        <w:jc w:val="both"/>
        <w:rPr>
          <w:bCs/>
        </w:rPr>
      </w:pPr>
    </w:p>
    <w:p w14:paraId="54832C98" w14:textId="7CF966AA" w:rsidR="00BE6E24" w:rsidRPr="000B2DC0" w:rsidRDefault="00BE6E24" w:rsidP="00BE6E24">
      <w:pPr>
        <w:jc w:val="both"/>
        <w:rPr>
          <w:bCs/>
        </w:rPr>
      </w:pPr>
      <w:r>
        <w:rPr>
          <w:bCs/>
        </w:rPr>
        <w:t>Ezt követően az eredeti határozat-tervezeteket teszem fel szavazásra.</w:t>
      </w:r>
    </w:p>
    <w:p w14:paraId="7E2E8148" w14:textId="77777777" w:rsidR="00DD646F" w:rsidRPr="000B2DC0" w:rsidRDefault="00DD646F" w:rsidP="00DD646F">
      <w:pPr>
        <w:rPr>
          <w:bCs/>
        </w:rPr>
      </w:pPr>
    </w:p>
    <w:p w14:paraId="2FF27CCD" w14:textId="6BECC9BA" w:rsidR="009D1762" w:rsidRDefault="00BE6E24" w:rsidP="00BE6E24">
      <w:pPr>
        <w:jc w:val="both"/>
        <w:rPr>
          <w:bCs/>
        </w:rPr>
      </w:pPr>
      <w:r w:rsidRPr="00BE6E24">
        <w:rPr>
          <w:bCs/>
        </w:rPr>
        <w:t xml:space="preserve">Szavazásra teszem fel az </w:t>
      </w:r>
      <w:r w:rsidR="00DD646F" w:rsidRPr="00BE6E24">
        <w:rPr>
          <w:bCs/>
        </w:rPr>
        <w:t>I. határozat-tervezet</w:t>
      </w:r>
      <w:r w:rsidRPr="00BE6E24">
        <w:rPr>
          <w:bCs/>
        </w:rPr>
        <w:t xml:space="preserve"> 1. pontját,</w:t>
      </w:r>
      <w:r>
        <w:rPr>
          <w:bCs/>
          <w:u w:val="single"/>
        </w:rPr>
        <w:t xml:space="preserve"> </w:t>
      </w:r>
      <w:r w:rsidR="00DD646F" w:rsidRPr="000B2DC0">
        <w:rPr>
          <w:bCs/>
        </w:rPr>
        <w:t>Tóth Tímea  vezetői megbíz</w:t>
      </w:r>
      <w:r>
        <w:rPr>
          <w:bCs/>
        </w:rPr>
        <w:t xml:space="preserve">atásának meghosszabbítására további 5 évre. </w:t>
      </w:r>
    </w:p>
    <w:p w14:paraId="7603E84B" w14:textId="0EF36BAD" w:rsidR="009D1762" w:rsidRDefault="009D1762" w:rsidP="00BE6E24">
      <w:pPr>
        <w:jc w:val="both"/>
        <w:rPr>
          <w:bCs/>
        </w:rPr>
      </w:pPr>
    </w:p>
    <w:p w14:paraId="2B768B04" w14:textId="093A6C87" w:rsidR="009D1762" w:rsidRDefault="009D1762" w:rsidP="00BE6E24">
      <w:pPr>
        <w:jc w:val="both"/>
        <w:rPr>
          <w:bCs/>
        </w:rPr>
      </w:pPr>
      <w:r>
        <w:rPr>
          <w:bCs/>
        </w:rPr>
        <w:t xml:space="preserve">Megállapítom, hogy a Képviselő-testület 10 igen, 4 nem szavazattal (1 fő nem szavazott) elfogadja az I. határozat-tervezet 1. pontját. </w:t>
      </w:r>
    </w:p>
    <w:p w14:paraId="1F2F4441" w14:textId="77777777" w:rsidR="009D1762" w:rsidRDefault="009D1762" w:rsidP="00BE6E24">
      <w:pPr>
        <w:jc w:val="both"/>
        <w:rPr>
          <w:bCs/>
        </w:rPr>
      </w:pPr>
    </w:p>
    <w:p w14:paraId="397E7AB7" w14:textId="36774C93" w:rsidR="00BE6E24" w:rsidRDefault="00BE6E24" w:rsidP="00BE6E24">
      <w:pPr>
        <w:jc w:val="both"/>
        <w:rPr>
          <w:bCs/>
        </w:rPr>
      </w:pPr>
      <w:r>
        <w:rPr>
          <w:bCs/>
        </w:rPr>
        <w:t>Gratulálok Ügyvezető Asszonynak, további sikeres munkát kívánok</w:t>
      </w:r>
      <w:r w:rsidR="009D1762">
        <w:rPr>
          <w:bCs/>
        </w:rPr>
        <w:t>!</w:t>
      </w:r>
    </w:p>
    <w:p w14:paraId="6698B5E6" w14:textId="7CAE13C6" w:rsidR="00BE6E24" w:rsidRDefault="00BE6E24" w:rsidP="00DD646F">
      <w:pPr>
        <w:rPr>
          <w:bCs/>
        </w:rPr>
      </w:pPr>
    </w:p>
    <w:p w14:paraId="3D398AF7" w14:textId="3021DEF4" w:rsidR="00BE6E24" w:rsidRDefault="00BE6E24" w:rsidP="00F87742">
      <w:pPr>
        <w:jc w:val="both"/>
        <w:rPr>
          <w:bCs/>
        </w:rPr>
      </w:pPr>
      <w:r>
        <w:rPr>
          <w:bCs/>
        </w:rPr>
        <w:t>Szavazásra teszem fel az I. határozat-tervezet 2. pontját, a Felügyelő Bizottsá</w:t>
      </w:r>
      <w:r w:rsidR="00F87742">
        <w:rPr>
          <w:bCs/>
        </w:rPr>
        <w:t xml:space="preserve">g tagjának megválasztására. </w:t>
      </w:r>
    </w:p>
    <w:p w14:paraId="1E72F582" w14:textId="3B413EEA" w:rsidR="00F87742" w:rsidRDefault="00F87742" w:rsidP="00F87742">
      <w:pPr>
        <w:jc w:val="both"/>
        <w:rPr>
          <w:bCs/>
        </w:rPr>
      </w:pPr>
    </w:p>
    <w:p w14:paraId="511763CF" w14:textId="168F03BC" w:rsidR="00F87742" w:rsidRDefault="00F87742" w:rsidP="00F87742">
      <w:pPr>
        <w:jc w:val="both"/>
        <w:rPr>
          <w:bCs/>
        </w:rPr>
      </w:pPr>
      <w:r>
        <w:rPr>
          <w:bCs/>
        </w:rPr>
        <w:t>Kérdezem a Veled a Városunkért Egyesület frakcióvezetőjét, továbbra is fenntartja-e Eszik Bence jelölését?</w:t>
      </w:r>
    </w:p>
    <w:p w14:paraId="078F0F94" w14:textId="165550CC" w:rsidR="00F87742" w:rsidRDefault="00F87742" w:rsidP="00F87742">
      <w:pPr>
        <w:jc w:val="both"/>
        <w:rPr>
          <w:bCs/>
        </w:rPr>
      </w:pPr>
    </w:p>
    <w:p w14:paraId="62096624" w14:textId="16CFF1D4" w:rsidR="00F87742" w:rsidRPr="000F351D" w:rsidRDefault="00F87742" w:rsidP="00F87742">
      <w:pPr>
        <w:jc w:val="both"/>
        <w:rPr>
          <w:bCs/>
          <w:u w:val="single"/>
        </w:rPr>
      </w:pPr>
      <w:r w:rsidRPr="000F351D">
        <w:rPr>
          <w:bCs/>
          <w:u w:val="single"/>
        </w:rPr>
        <w:t>Horváth Tamás képviselő:</w:t>
      </w:r>
    </w:p>
    <w:p w14:paraId="427D09D6" w14:textId="51EF3CF2" w:rsidR="00F87742" w:rsidRDefault="00F87742" w:rsidP="00F87742">
      <w:pPr>
        <w:jc w:val="both"/>
        <w:rPr>
          <w:bCs/>
        </w:rPr>
      </w:pPr>
    </w:p>
    <w:p w14:paraId="6201E076" w14:textId="73104E58" w:rsidR="00F87742" w:rsidRDefault="00F87742" w:rsidP="00F87742">
      <w:pPr>
        <w:jc w:val="both"/>
        <w:rPr>
          <w:bCs/>
        </w:rPr>
      </w:pPr>
      <w:r>
        <w:rPr>
          <w:bCs/>
        </w:rPr>
        <w:t xml:space="preserve">Igen. </w:t>
      </w:r>
    </w:p>
    <w:p w14:paraId="539A6A26" w14:textId="65E70819" w:rsidR="00F87742" w:rsidRDefault="00F87742" w:rsidP="00F87742">
      <w:pPr>
        <w:jc w:val="both"/>
        <w:rPr>
          <w:bCs/>
        </w:rPr>
      </w:pPr>
    </w:p>
    <w:p w14:paraId="6B2E8E2E" w14:textId="750EC78A" w:rsidR="00F87742" w:rsidRPr="000F351D" w:rsidRDefault="00F87742" w:rsidP="00F87742">
      <w:pPr>
        <w:jc w:val="both"/>
        <w:rPr>
          <w:bCs/>
          <w:u w:val="single"/>
        </w:rPr>
      </w:pPr>
      <w:r w:rsidRPr="000F351D">
        <w:rPr>
          <w:bCs/>
          <w:u w:val="single"/>
        </w:rPr>
        <w:t>Csányi József polgármester:</w:t>
      </w:r>
    </w:p>
    <w:p w14:paraId="5309F391" w14:textId="3FD1D406" w:rsidR="00F87742" w:rsidRDefault="00F87742" w:rsidP="00F87742">
      <w:pPr>
        <w:jc w:val="both"/>
        <w:rPr>
          <w:bCs/>
        </w:rPr>
      </w:pPr>
    </w:p>
    <w:p w14:paraId="5A40A2B0" w14:textId="3E596815" w:rsidR="00BE6E24" w:rsidRDefault="00F87742" w:rsidP="00F87742">
      <w:pPr>
        <w:jc w:val="both"/>
        <w:rPr>
          <w:bCs/>
        </w:rPr>
      </w:pPr>
      <w:r>
        <w:rPr>
          <w:bCs/>
        </w:rPr>
        <w:t xml:space="preserve">Kérem szavazzunk arról, hogy a Képviselő-testület támogatja-e Eszik Bence felügyelő bizottsági kinevezését. </w:t>
      </w:r>
    </w:p>
    <w:p w14:paraId="06FAC347" w14:textId="5D221F82" w:rsidR="00F87742" w:rsidRDefault="00F87742" w:rsidP="00F87742">
      <w:pPr>
        <w:jc w:val="both"/>
        <w:rPr>
          <w:bCs/>
        </w:rPr>
      </w:pPr>
    </w:p>
    <w:p w14:paraId="011F9838" w14:textId="2CC1706C" w:rsidR="00F87742" w:rsidRDefault="00F87742" w:rsidP="00F87742">
      <w:pPr>
        <w:jc w:val="both"/>
        <w:rPr>
          <w:bCs/>
        </w:rPr>
      </w:pPr>
      <w:r>
        <w:rPr>
          <w:bCs/>
        </w:rPr>
        <w:t xml:space="preserve">Megállapítom, hogy a Képviselő-testület </w:t>
      </w:r>
      <w:r w:rsidR="00946109">
        <w:rPr>
          <w:bCs/>
        </w:rPr>
        <w:t xml:space="preserve">4 igen, 10 nem szavazattal (1 fő nem szavazott) nem támogatja Eszik Bence kinevezését. </w:t>
      </w:r>
    </w:p>
    <w:p w14:paraId="1402A106" w14:textId="43E82916" w:rsidR="00946109" w:rsidRDefault="00946109" w:rsidP="00F87742">
      <w:pPr>
        <w:jc w:val="both"/>
        <w:rPr>
          <w:bCs/>
        </w:rPr>
      </w:pPr>
    </w:p>
    <w:p w14:paraId="3C7D1CE4" w14:textId="5CCEA16F" w:rsidR="00946109" w:rsidRDefault="00946109" w:rsidP="00F87742">
      <w:pPr>
        <w:jc w:val="both"/>
        <w:rPr>
          <w:bCs/>
        </w:rPr>
      </w:pPr>
      <w:r>
        <w:rPr>
          <w:bCs/>
        </w:rPr>
        <w:t>A Felügyelő Bizottsági tagságra javaslom a Képviselő-testület számára Dr. Alács Miklós vagyongazdálkodási osztályvezetőnek a kinevezését. Kérem, szavazzunk, támogatjuk-e Dr. Alács Miklós kinevezését.</w:t>
      </w:r>
    </w:p>
    <w:p w14:paraId="7E1405AC" w14:textId="612A9C55" w:rsidR="00946109" w:rsidRDefault="00946109" w:rsidP="00F87742">
      <w:pPr>
        <w:jc w:val="both"/>
        <w:rPr>
          <w:bCs/>
        </w:rPr>
      </w:pPr>
    </w:p>
    <w:p w14:paraId="3ABC44AB" w14:textId="3F2EF8E7" w:rsidR="00946109" w:rsidRDefault="00946109" w:rsidP="00F87742">
      <w:pPr>
        <w:jc w:val="both"/>
        <w:rPr>
          <w:bCs/>
        </w:rPr>
      </w:pPr>
      <w:r>
        <w:rPr>
          <w:bCs/>
        </w:rPr>
        <w:t>Megállapítom, hogy a Képviselő-testület 10 igen, 2 nem, 2 tartózkodás szavazattal (1 fő nem szavazott) támogatja Dr. Alács Miklós felügyelő bizottsági kinevezését. Jó munkát kívánunk osztályvezető úrnak</w:t>
      </w:r>
      <w:r w:rsidR="009D1762">
        <w:rPr>
          <w:bCs/>
        </w:rPr>
        <w:t>!</w:t>
      </w:r>
    </w:p>
    <w:p w14:paraId="07137C74" w14:textId="119A1196" w:rsidR="00F14696" w:rsidRDefault="00F14696" w:rsidP="00F87742">
      <w:pPr>
        <w:jc w:val="both"/>
        <w:rPr>
          <w:bCs/>
        </w:rPr>
      </w:pPr>
    </w:p>
    <w:p w14:paraId="5EA157BF" w14:textId="3202DEEA" w:rsidR="00F14696" w:rsidRDefault="00F14696" w:rsidP="00F87742">
      <w:pPr>
        <w:jc w:val="both"/>
        <w:rPr>
          <w:bCs/>
        </w:rPr>
      </w:pPr>
      <w:r>
        <w:rPr>
          <w:bCs/>
        </w:rPr>
        <w:t xml:space="preserve">Ezt követően az I. határozat-tervezetet egyben teszem fel szavazásra. </w:t>
      </w:r>
    </w:p>
    <w:p w14:paraId="3708AF4E" w14:textId="00FDAAC0" w:rsidR="00F14696" w:rsidRDefault="00F14696" w:rsidP="00F87742">
      <w:pPr>
        <w:jc w:val="both"/>
        <w:rPr>
          <w:bCs/>
        </w:rPr>
      </w:pPr>
    </w:p>
    <w:p w14:paraId="1E8C4A83" w14:textId="7BF58137" w:rsidR="00F14696" w:rsidRDefault="00F14696" w:rsidP="00F87742">
      <w:pPr>
        <w:jc w:val="both"/>
        <w:rPr>
          <w:bCs/>
        </w:rPr>
      </w:pPr>
      <w:r>
        <w:rPr>
          <w:bCs/>
        </w:rPr>
        <w:lastRenderedPageBreak/>
        <w:t xml:space="preserve">Megállapítom, hogy a Képviselő-testület 14 igen szavazattal </w:t>
      </w:r>
      <w:r w:rsidR="0036540A">
        <w:rPr>
          <w:bCs/>
        </w:rPr>
        <w:t xml:space="preserve">(1 fő nem szavazott) </w:t>
      </w:r>
      <w:r>
        <w:rPr>
          <w:bCs/>
        </w:rPr>
        <w:t xml:space="preserve">az I. határozat-tervezetet elfogadja. </w:t>
      </w:r>
    </w:p>
    <w:p w14:paraId="76512DA4" w14:textId="77777777" w:rsidR="00EC47FF" w:rsidRDefault="00EC47FF" w:rsidP="00F87742">
      <w:pPr>
        <w:jc w:val="both"/>
        <w:rPr>
          <w:bCs/>
        </w:rPr>
      </w:pPr>
    </w:p>
    <w:p w14:paraId="7B45E0B0" w14:textId="53944855" w:rsidR="00F14696" w:rsidRDefault="00F14696" w:rsidP="00F87742">
      <w:pPr>
        <w:jc w:val="both"/>
        <w:rPr>
          <w:bCs/>
        </w:rPr>
      </w:pPr>
      <w:r>
        <w:rPr>
          <w:bCs/>
        </w:rPr>
        <w:t>A III. sz. határozat-tervezetet teszem fel szavazásra</w:t>
      </w:r>
      <w:r w:rsidR="007168C2">
        <w:rPr>
          <w:bCs/>
        </w:rPr>
        <w:t xml:space="preserve">, amely Dr. Gyuricza Gergő a Félegyházi Fejlesztési Nonprofit Kft. ügyvezetőjének megbízási díjára vonatkozik. </w:t>
      </w:r>
    </w:p>
    <w:p w14:paraId="7AA7B4C0" w14:textId="0ECE1BB8" w:rsidR="007168C2" w:rsidRDefault="007168C2" w:rsidP="00F87742">
      <w:pPr>
        <w:jc w:val="both"/>
        <w:rPr>
          <w:bCs/>
        </w:rPr>
      </w:pPr>
    </w:p>
    <w:p w14:paraId="140A1FF6" w14:textId="01D98784" w:rsidR="007168C2" w:rsidRDefault="007168C2" w:rsidP="00F87742">
      <w:pPr>
        <w:jc w:val="both"/>
        <w:rPr>
          <w:bCs/>
        </w:rPr>
      </w:pPr>
      <w:r>
        <w:rPr>
          <w:bCs/>
        </w:rPr>
        <w:t xml:space="preserve">Megállapítom, hogy a Képviselő-testület 14 igen szavazattal (1 fő nem szavazott) elfogadja a III. határozat-tervezetet. </w:t>
      </w:r>
    </w:p>
    <w:p w14:paraId="11308E39" w14:textId="0ECCEE30" w:rsidR="007168C2" w:rsidRDefault="007168C2" w:rsidP="00F87742">
      <w:pPr>
        <w:jc w:val="both"/>
        <w:rPr>
          <w:bCs/>
        </w:rPr>
      </w:pPr>
    </w:p>
    <w:p w14:paraId="66DA6ADF" w14:textId="080F9CF3" w:rsidR="007168C2" w:rsidRDefault="007168C2" w:rsidP="00F87742">
      <w:pPr>
        <w:jc w:val="both"/>
        <w:rPr>
          <w:bCs/>
        </w:rPr>
      </w:pPr>
      <w:r>
        <w:rPr>
          <w:bCs/>
        </w:rPr>
        <w:t>A IV. sz. határozat-tervezet</w:t>
      </w:r>
      <w:r w:rsidR="009D1762">
        <w:rPr>
          <w:bCs/>
        </w:rPr>
        <w:t>,</w:t>
      </w:r>
      <w:r>
        <w:rPr>
          <w:bCs/>
        </w:rPr>
        <w:t xml:space="preserve"> a Homokhátsági Regionális Hulladékgazdálkodási Önkormányzati Társulásra vonatkozóan tisztelettel kérem azokat a képviselőtársaimat, akiknek érintettsége lép fel, ne szavazzanak azoknál a pontoknál, amely őket érint. </w:t>
      </w:r>
    </w:p>
    <w:p w14:paraId="080AFDC4" w14:textId="28B60ABE" w:rsidR="007168C2" w:rsidRDefault="007168C2" w:rsidP="00F87742">
      <w:pPr>
        <w:jc w:val="both"/>
        <w:rPr>
          <w:bCs/>
        </w:rPr>
      </w:pPr>
    </w:p>
    <w:p w14:paraId="6AC6D9E3" w14:textId="22DCF1B0" w:rsidR="007168C2" w:rsidRDefault="007168C2" w:rsidP="00F87742">
      <w:pPr>
        <w:jc w:val="both"/>
        <w:rPr>
          <w:bCs/>
        </w:rPr>
      </w:pPr>
      <w:r>
        <w:rPr>
          <w:bCs/>
        </w:rPr>
        <w:t>Szavazzunk a</w:t>
      </w:r>
      <w:r w:rsidR="00AE7EA2">
        <w:rPr>
          <w:bCs/>
        </w:rPr>
        <w:t xml:space="preserve"> IV. határozat-tervezet</w:t>
      </w:r>
      <w:r>
        <w:rPr>
          <w:bCs/>
        </w:rPr>
        <w:t xml:space="preserve"> 1. pont</w:t>
      </w:r>
      <w:r w:rsidR="00AE7EA2">
        <w:rPr>
          <w:bCs/>
        </w:rPr>
        <w:t>já</w:t>
      </w:r>
      <w:r>
        <w:rPr>
          <w:bCs/>
        </w:rPr>
        <w:t>ról, Balla László</w:t>
      </w:r>
      <w:r w:rsidR="00AE7EA2">
        <w:rPr>
          <w:bCs/>
        </w:rPr>
        <w:t xml:space="preserve"> alpolgármester delegálásáról a Társulási Tanácsba.</w:t>
      </w:r>
    </w:p>
    <w:p w14:paraId="3AC2D2BB" w14:textId="5F1B14DE" w:rsidR="00AE7EA2" w:rsidRDefault="00AE7EA2" w:rsidP="00F87742">
      <w:pPr>
        <w:jc w:val="both"/>
        <w:rPr>
          <w:bCs/>
        </w:rPr>
      </w:pPr>
    </w:p>
    <w:p w14:paraId="2CFC66AF" w14:textId="4813EA50" w:rsidR="00AE7EA2" w:rsidRDefault="00AE7EA2" w:rsidP="00F87742">
      <w:pPr>
        <w:jc w:val="both"/>
        <w:rPr>
          <w:bCs/>
        </w:rPr>
      </w:pPr>
      <w:r>
        <w:rPr>
          <w:bCs/>
        </w:rPr>
        <w:t xml:space="preserve">Megállapítom, hogy a Képviselő-testület 13 igen szavazattal (2 fő nem szavazott) Balla László alpolgármester delegálását elfogadja. </w:t>
      </w:r>
    </w:p>
    <w:p w14:paraId="3F10EAE2" w14:textId="070FC88E" w:rsidR="00AE7EA2" w:rsidRDefault="00AE7EA2" w:rsidP="00F87742">
      <w:pPr>
        <w:jc w:val="both"/>
        <w:rPr>
          <w:bCs/>
        </w:rPr>
      </w:pPr>
    </w:p>
    <w:p w14:paraId="038DAB02" w14:textId="1957187F" w:rsidR="00AE7EA2" w:rsidRDefault="00AE7EA2" w:rsidP="00F87742">
      <w:pPr>
        <w:jc w:val="both"/>
        <w:rPr>
          <w:bCs/>
        </w:rPr>
      </w:pPr>
      <w:r>
        <w:rPr>
          <w:bCs/>
        </w:rPr>
        <w:t>Szavazzunk a IV. határozat-tervezet 2. pontjáról, Lénárt József főtanács</w:t>
      </w:r>
      <w:r w:rsidR="00AF2C49">
        <w:rPr>
          <w:bCs/>
        </w:rPr>
        <w:t>os</w:t>
      </w:r>
      <w:r>
        <w:rPr>
          <w:bCs/>
        </w:rPr>
        <w:t xml:space="preserve"> delegálásáról a Társulási Tanács helyettes tagjaként. </w:t>
      </w:r>
    </w:p>
    <w:p w14:paraId="61A51A59" w14:textId="15F0AF96" w:rsidR="00AE7EA2" w:rsidRDefault="00AE7EA2" w:rsidP="00F87742">
      <w:pPr>
        <w:jc w:val="both"/>
        <w:rPr>
          <w:bCs/>
        </w:rPr>
      </w:pPr>
    </w:p>
    <w:p w14:paraId="4D8CCC82" w14:textId="5C3E55E7" w:rsidR="00AE7EA2" w:rsidRDefault="00AE7EA2" w:rsidP="00F87742">
      <w:pPr>
        <w:jc w:val="both"/>
        <w:rPr>
          <w:bCs/>
        </w:rPr>
      </w:pPr>
      <w:r>
        <w:rPr>
          <w:bCs/>
        </w:rPr>
        <w:t xml:space="preserve">Megállapítom, hogy a Képviselő-testület 14 igen szavazattal </w:t>
      </w:r>
      <w:r w:rsidR="000F351D">
        <w:rPr>
          <w:bCs/>
        </w:rPr>
        <w:t xml:space="preserve">(1 fő nem szavazott) </w:t>
      </w:r>
      <w:r>
        <w:rPr>
          <w:bCs/>
        </w:rPr>
        <w:t xml:space="preserve">elfogadja Lénárt József személyét. </w:t>
      </w:r>
    </w:p>
    <w:p w14:paraId="45FF0760" w14:textId="63CACA69" w:rsidR="00AE7EA2" w:rsidRDefault="00AE7EA2" w:rsidP="00F87742">
      <w:pPr>
        <w:jc w:val="both"/>
        <w:rPr>
          <w:bCs/>
        </w:rPr>
      </w:pPr>
    </w:p>
    <w:p w14:paraId="22D158E6" w14:textId="4BAB4ED7" w:rsidR="00946109" w:rsidRDefault="00AE7EA2" w:rsidP="00F87742">
      <w:pPr>
        <w:jc w:val="both"/>
        <w:rPr>
          <w:bCs/>
        </w:rPr>
      </w:pPr>
      <w:r>
        <w:rPr>
          <w:bCs/>
        </w:rPr>
        <w:t xml:space="preserve">Szavazzunk a IV. határozat-tervezet 3. pontjáról, Horváth Gábor képviselő delegálásáról a Felügyelő Bizottságba. </w:t>
      </w:r>
    </w:p>
    <w:p w14:paraId="4663513B" w14:textId="6B301787" w:rsidR="00AE7EA2" w:rsidRDefault="00AE7EA2" w:rsidP="00F87742">
      <w:pPr>
        <w:jc w:val="both"/>
        <w:rPr>
          <w:bCs/>
        </w:rPr>
      </w:pPr>
    </w:p>
    <w:p w14:paraId="2F0380BE" w14:textId="526E1DC2" w:rsidR="00AE7EA2" w:rsidRDefault="00AE7EA2" w:rsidP="00F87742">
      <w:pPr>
        <w:jc w:val="both"/>
        <w:rPr>
          <w:bCs/>
        </w:rPr>
      </w:pPr>
      <w:r>
        <w:rPr>
          <w:bCs/>
        </w:rPr>
        <w:t xml:space="preserve">Megállapítom, hogy a Képviselő-testület 10 igen, 4 nem szavazattal (1 fő nem szavazott) Horváth Gábor személyét elfogadja. </w:t>
      </w:r>
    </w:p>
    <w:p w14:paraId="65787E28" w14:textId="5A8CA6D6" w:rsidR="00AE7EA2" w:rsidRDefault="00AE7EA2" w:rsidP="00F87742">
      <w:pPr>
        <w:jc w:val="both"/>
        <w:rPr>
          <w:bCs/>
        </w:rPr>
      </w:pPr>
    </w:p>
    <w:p w14:paraId="60E94591" w14:textId="3392A937" w:rsidR="00AE7EA2" w:rsidRDefault="00AE7EA2" w:rsidP="00F87742">
      <w:pPr>
        <w:jc w:val="both"/>
        <w:rPr>
          <w:bCs/>
        </w:rPr>
      </w:pPr>
      <w:r>
        <w:rPr>
          <w:bCs/>
        </w:rPr>
        <w:t xml:space="preserve">Mivel a II. határozat-tervezetről az előzőekben nem szavaztunk, kérem most annak a pontjairól szavazzunk. </w:t>
      </w:r>
    </w:p>
    <w:p w14:paraId="373220A5" w14:textId="191B2C37" w:rsidR="00AE7EA2" w:rsidRDefault="00AE7EA2" w:rsidP="00F87742">
      <w:pPr>
        <w:jc w:val="both"/>
        <w:rPr>
          <w:bCs/>
        </w:rPr>
      </w:pPr>
    </w:p>
    <w:p w14:paraId="427BFE64" w14:textId="172166C3" w:rsidR="00AE7EA2" w:rsidRDefault="00AE7EA2" w:rsidP="00F87742">
      <w:pPr>
        <w:jc w:val="both"/>
        <w:rPr>
          <w:bCs/>
        </w:rPr>
      </w:pPr>
      <w:r>
        <w:rPr>
          <w:bCs/>
        </w:rPr>
        <w:t xml:space="preserve">Szavazásra teszem fel II. határozat-tervezet 1.  pontját, mely szerint Kiskunfélegyháza Város Önkormányzat Képviselő-testülete a Félegyházi Egészségügyi Nonprofit Kft. ügyvezetőjének Dr. Gyuricza Gergőnek a lemondását 2019. december 31. nappal elfogadja és helyette az ügyvezetői feladatok ellátásával 2020. január 1-től 2024. december 31-ig terjedő időszakra Fenyvesi Zoltánt bízza meg a mindenkori garantált bérminimummal. Kérem, erről szavazzunk. </w:t>
      </w:r>
    </w:p>
    <w:p w14:paraId="776FF524" w14:textId="1D1C7006" w:rsidR="00AE7EA2" w:rsidRDefault="00AE7EA2" w:rsidP="00F87742">
      <w:pPr>
        <w:jc w:val="both"/>
        <w:rPr>
          <w:bCs/>
        </w:rPr>
      </w:pPr>
    </w:p>
    <w:p w14:paraId="67025917" w14:textId="24B4BC97" w:rsidR="00AE7EA2" w:rsidRDefault="00AE7EA2" w:rsidP="00F87742">
      <w:pPr>
        <w:jc w:val="both"/>
        <w:rPr>
          <w:bCs/>
        </w:rPr>
      </w:pPr>
      <w:r>
        <w:rPr>
          <w:bCs/>
        </w:rPr>
        <w:t xml:space="preserve">Megállapítom, hogy a Képviselő-testület 15 igen szavazattal az 1. pontot elfogadja. </w:t>
      </w:r>
    </w:p>
    <w:p w14:paraId="44B3B4B6" w14:textId="3D288B60" w:rsidR="00AE7EA2" w:rsidRDefault="00AE7EA2" w:rsidP="00F87742">
      <w:pPr>
        <w:jc w:val="both"/>
        <w:rPr>
          <w:bCs/>
        </w:rPr>
      </w:pPr>
    </w:p>
    <w:p w14:paraId="20A609D4" w14:textId="7E0E1E20" w:rsidR="00D168F3" w:rsidRDefault="00AE7EA2" w:rsidP="00D168F3">
      <w:pPr>
        <w:jc w:val="both"/>
      </w:pPr>
      <w:r>
        <w:rPr>
          <w:bCs/>
        </w:rPr>
        <w:t>Szavazásra teszem fel a II. határozat-tervezet 2. pontját</w:t>
      </w:r>
      <w:r w:rsidR="000A01AE">
        <w:rPr>
          <w:bCs/>
        </w:rPr>
        <w:t>, mely szerint Kiskunfélegyháza Város Önkormányzat Képviselő-testülete a Félegyházi Egészségügyi Nonprofit Kft. ügyvezetőjének</w:t>
      </w:r>
      <w:r w:rsidR="00D168F3">
        <w:t>. ügyvezetőjének, dr. Gyuricza Gergő kérelmére a Polgári Törvénykönyvről szóló 2013. évi V. törvény 3:117. § szerinti ügyvezetési tevékenység megfelelőségével kapcsolatos felmentvény megadásához hozzájárul. Kiskunfélegyháza Város Önkormányzat Képviselő-testülete felhatalmazza a Polgármestert, hogy alapítói döntés keretében a 2013. évi V. törvény 3:117. § szerinti felmentvényt megadja.</w:t>
      </w:r>
      <w:r w:rsidR="00270FB3">
        <w:t xml:space="preserve"> </w:t>
      </w:r>
    </w:p>
    <w:p w14:paraId="5BC7A621" w14:textId="153D2718" w:rsidR="00D168F3" w:rsidRDefault="00D168F3" w:rsidP="00D168F3">
      <w:pPr>
        <w:jc w:val="both"/>
      </w:pPr>
    </w:p>
    <w:p w14:paraId="661174CB" w14:textId="3E18FF18" w:rsidR="00D168F3" w:rsidRDefault="00D168F3" w:rsidP="00D168F3">
      <w:pPr>
        <w:jc w:val="both"/>
      </w:pPr>
      <w:r>
        <w:lastRenderedPageBreak/>
        <w:t xml:space="preserve">Megállapítom, hogy a Képviselő-testület 15 igen szavazattal a 2. pontot elfogadja. </w:t>
      </w:r>
    </w:p>
    <w:p w14:paraId="5FFF182E" w14:textId="584F7C18" w:rsidR="00D168F3" w:rsidRDefault="00D168F3" w:rsidP="00D168F3">
      <w:pPr>
        <w:jc w:val="both"/>
      </w:pPr>
    </w:p>
    <w:p w14:paraId="1CD3C4FD" w14:textId="5CFC8DF2" w:rsidR="00D168F3" w:rsidRDefault="00D168F3" w:rsidP="00D168F3">
      <w:pPr>
        <w:jc w:val="both"/>
      </w:pPr>
      <w:r>
        <w:t>Szavazásra teszem fel a II. határozat-tervezet 3. pontját, mely szerint a  Képviselő-testület úgy határoz, hogy a Félegyházi Egészségügyi Nonprofit Kft. alapító okiratát az 1./ pont szerint módosítja, és felhatalmazza a polgármestert a változással egységes szerkezetbe foglalt Alapító okirat, továbbá kapcsolódó okiratok aláírására és a változás Cégnyilvántartásban történő átvezetéséhez szükséges intézkedések megtételére.</w:t>
      </w:r>
    </w:p>
    <w:p w14:paraId="5FDE7579" w14:textId="744D86C2" w:rsidR="00D168F3" w:rsidRDefault="00D168F3" w:rsidP="00D168F3">
      <w:pPr>
        <w:jc w:val="both"/>
      </w:pPr>
    </w:p>
    <w:p w14:paraId="5D37BE94" w14:textId="347C624B" w:rsidR="00D168F3" w:rsidRDefault="00D168F3" w:rsidP="00D168F3">
      <w:pPr>
        <w:jc w:val="both"/>
      </w:pPr>
      <w:r>
        <w:t xml:space="preserve">Megállapítom, hogy a Képviselő-testület 15 igen szavazattal a 3. pontot elfogadja. </w:t>
      </w:r>
    </w:p>
    <w:p w14:paraId="22D3A267" w14:textId="2C0A0403" w:rsidR="00D168F3" w:rsidRDefault="00D168F3" w:rsidP="00D168F3">
      <w:pPr>
        <w:jc w:val="both"/>
      </w:pPr>
    </w:p>
    <w:p w14:paraId="1748C295" w14:textId="3E354E32" w:rsidR="00D168F3" w:rsidRDefault="00D168F3" w:rsidP="00D168F3">
      <w:pPr>
        <w:jc w:val="both"/>
      </w:pPr>
      <w:r>
        <w:t xml:space="preserve">A fenti szavazatok alapján a Képviselő-testület az alábbi határozatokat hozza: </w:t>
      </w:r>
    </w:p>
    <w:p w14:paraId="1E05B3ED" w14:textId="2350F15A" w:rsidR="00D168F3" w:rsidRDefault="00D168F3" w:rsidP="00D168F3">
      <w:pPr>
        <w:jc w:val="both"/>
      </w:pPr>
    </w:p>
    <w:p w14:paraId="7347DE70" w14:textId="77777777" w:rsidR="00EC47FF" w:rsidRDefault="00EC47FF" w:rsidP="00D168F3">
      <w:pPr>
        <w:jc w:val="both"/>
      </w:pPr>
    </w:p>
    <w:p w14:paraId="261100E8" w14:textId="77777777" w:rsidR="00A553F3" w:rsidRDefault="00A553F3" w:rsidP="00A553F3">
      <w:pPr>
        <w:jc w:val="both"/>
        <w:rPr>
          <w:b/>
        </w:rPr>
      </w:pPr>
      <w:r>
        <w:rPr>
          <w:b/>
        </w:rPr>
        <w:t>Kiskunfélegyháza Város Önkormányzat Képviselő-testületének</w:t>
      </w:r>
    </w:p>
    <w:p w14:paraId="755C7A4D" w14:textId="77777777" w:rsidR="00A553F3" w:rsidRDefault="00A553F3" w:rsidP="00A553F3">
      <w:pPr>
        <w:jc w:val="both"/>
        <w:rPr>
          <w:b/>
          <w:u w:val="single"/>
        </w:rPr>
      </w:pPr>
      <w:r>
        <w:rPr>
          <w:b/>
          <w:u w:val="single"/>
        </w:rPr>
        <w:t>269/2019. (XI.28.) önkormányzati határozata</w:t>
      </w:r>
    </w:p>
    <w:p w14:paraId="77CCDAC0" w14:textId="7949C79E" w:rsidR="00A553F3" w:rsidRDefault="00A553F3" w:rsidP="00A553F3">
      <w:pPr>
        <w:rPr>
          <w:b/>
        </w:rPr>
      </w:pPr>
      <w:r w:rsidRPr="005977B0">
        <w:rPr>
          <w:b/>
        </w:rPr>
        <w:t>Félegyházi Közlöny Nonprofit Kft. személyi kérdései</w:t>
      </w:r>
    </w:p>
    <w:p w14:paraId="1E7BEBA4" w14:textId="77777777" w:rsidR="00A553F3" w:rsidRPr="00CD6644" w:rsidRDefault="00A553F3" w:rsidP="00A553F3">
      <w:pPr>
        <w:rPr>
          <w:b/>
        </w:rPr>
      </w:pPr>
    </w:p>
    <w:p w14:paraId="08F0DE7B" w14:textId="77777777" w:rsidR="00A553F3" w:rsidRDefault="00A553F3" w:rsidP="00A553F3">
      <w:pPr>
        <w:ind w:firstLine="708"/>
        <w:jc w:val="center"/>
        <w:rPr>
          <w:b/>
        </w:rPr>
      </w:pPr>
      <w:r>
        <w:rPr>
          <w:b/>
        </w:rPr>
        <w:t>H A T Á R O Z A T :</w:t>
      </w:r>
    </w:p>
    <w:p w14:paraId="1B93C95C" w14:textId="77777777" w:rsidR="00A553F3" w:rsidRDefault="00A553F3" w:rsidP="00A553F3">
      <w:pPr>
        <w:ind w:firstLine="708"/>
        <w:jc w:val="center"/>
        <w:rPr>
          <w:b/>
        </w:rPr>
      </w:pPr>
    </w:p>
    <w:p w14:paraId="0FA09C80" w14:textId="77777777" w:rsidR="00A553F3" w:rsidRDefault="00A553F3" w:rsidP="00A553F3">
      <w:pPr>
        <w:jc w:val="both"/>
      </w:pPr>
      <w:r w:rsidRPr="005977B0">
        <w:t>1./ Kiskunfélegyháza Város Önkormányzatának Képviselő-testülete a Félegyházi Közlöny Nonprofit Korlátolt Felelősségű Társaság ügyvezetője Tóth Tímea Andrea vezetői munkaszerződését változatlan feltételekkel 2020. január 1. napjától 2024. december 31. napjáig tartó határozott időtartamra meghosszabbítja.</w:t>
      </w:r>
    </w:p>
    <w:p w14:paraId="1FA09851" w14:textId="77777777" w:rsidR="00A553F3" w:rsidRPr="005977B0" w:rsidRDefault="00A553F3" w:rsidP="00A553F3">
      <w:pPr>
        <w:jc w:val="both"/>
      </w:pPr>
    </w:p>
    <w:p w14:paraId="6F002FA5" w14:textId="77777777" w:rsidR="00A553F3" w:rsidRDefault="00A553F3" w:rsidP="00A553F3">
      <w:pPr>
        <w:jc w:val="both"/>
      </w:pPr>
      <w:r w:rsidRPr="005977B0">
        <w:t>2./ Kiskunfélegyháza Város Önkormányzatának Képviselő-testülete Eszik Bencének a Félegyházi Közlöny Nonprofit Korlátolt Felelősségű Társaság Felügyelő Bizottsági tagságáról szóló megbízását 2019. november 29. nappal visszavonja, helyette 2019. november 29. naptól 2023. szeptember 26. napig határozott időtartamra, válto</w:t>
      </w:r>
      <w:r>
        <w:t>zatlan feltételekkel dr. Alács Miklós</w:t>
      </w:r>
      <w:r w:rsidRPr="005977B0">
        <w:t>t bízza meg.</w:t>
      </w:r>
    </w:p>
    <w:p w14:paraId="7530AD12" w14:textId="77777777" w:rsidR="00A553F3" w:rsidRPr="005977B0" w:rsidRDefault="00A553F3" w:rsidP="00A553F3">
      <w:pPr>
        <w:jc w:val="both"/>
      </w:pPr>
    </w:p>
    <w:p w14:paraId="676C8D8A" w14:textId="77777777" w:rsidR="00A553F3" w:rsidRPr="005977B0" w:rsidRDefault="00A553F3" w:rsidP="00A553F3">
      <w:pPr>
        <w:jc w:val="both"/>
      </w:pPr>
      <w:r w:rsidRPr="005977B0">
        <w:t>3./ A Képviselő-testület a Félegyházi Közlöny Nonprofit Kft. jelenlegi alapító okiratát az 1./ és 2./ pont szerint módosítja és felhatalmazza a polgármestert a változásokkal egységes szerkezetbe foglalt Alapító okirat, továbbá kapcsolódó okiratok aláírására és a változások Cégnyilvántartásban történő átvezetéséhez szükséges intézkedések megtételére.</w:t>
      </w:r>
    </w:p>
    <w:p w14:paraId="4A7EC6AB" w14:textId="77777777" w:rsidR="00A553F3" w:rsidRDefault="00A553F3" w:rsidP="00A553F3">
      <w:pPr>
        <w:tabs>
          <w:tab w:val="left" w:pos="851"/>
        </w:tabs>
        <w:jc w:val="both"/>
        <w:rPr>
          <w:u w:val="single"/>
        </w:rPr>
      </w:pPr>
    </w:p>
    <w:p w14:paraId="7C98584C" w14:textId="77777777" w:rsidR="00A553F3" w:rsidRPr="005977B0" w:rsidRDefault="00A553F3" w:rsidP="00A553F3">
      <w:pPr>
        <w:tabs>
          <w:tab w:val="left" w:pos="851"/>
        </w:tabs>
        <w:jc w:val="both"/>
      </w:pPr>
      <w:r w:rsidRPr="005977B0">
        <w:rPr>
          <w:u w:val="single"/>
        </w:rPr>
        <w:t>Felelős:</w:t>
      </w:r>
      <w:r w:rsidRPr="005977B0">
        <w:t xml:space="preserve"> </w:t>
      </w:r>
      <w:r w:rsidRPr="005977B0">
        <w:tab/>
      </w:r>
      <w:r>
        <w:tab/>
      </w:r>
      <w:r w:rsidRPr="005977B0">
        <w:t>Csányi József polgármester</w:t>
      </w:r>
    </w:p>
    <w:p w14:paraId="7B805511" w14:textId="77777777" w:rsidR="00A553F3" w:rsidRPr="005977B0" w:rsidRDefault="00A553F3" w:rsidP="00A553F3">
      <w:pPr>
        <w:tabs>
          <w:tab w:val="left" w:pos="851"/>
        </w:tabs>
        <w:jc w:val="both"/>
      </w:pPr>
      <w:r w:rsidRPr="005977B0">
        <w:tab/>
      </w:r>
      <w:r>
        <w:tab/>
      </w:r>
      <w:r w:rsidRPr="005977B0">
        <w:t>Tóth Tímea Andrea ügyvezető</w:t>
      </w:r>
    </w:p>
    <w:p w14:paraId="054C57F4" w14:textId="77777777" w:rsidR="00A553F3" w:rsidRPr="005977B0" w:rsidRDefault="00A553F3" w:rsidP="00A553F3">
      <w:pPr>
        <w:tabs>
          <w:tab w:val="left" w:pos="851"/>
        </w:tabs>
        <w:jc w:val="both"/>
      </w:pPr>
      <w:r w:rsidRPr="005977B0">
        <w:rPr>
          <w:u w:val="single"/>
        </w:rPr>
        <w:t>Határidő:</w:t>
      </w:r>
      <w:r w:rsidRPr="005977B0">
        <w:t xml:space="preserve"> </w:t>
      </w:r>
      <w:r>
        <w:tab/>
      </w:r>
      <w:r w:rsidRPr="005977B0">
        <w:t>2019. november 28.</w:t>
      </w:r>
    </w:p>
    <w:p w14:paraId="5CD6D8F9" w14:textId="77777777" w:rsidR="00A553F3" w:rsidRDefault="00A553F3" w:rsidP="00A553F3"/>
    <w:p w14:paraId="394E9E2D" w14:textId="77777777" w:rsidR="00A553F3" w:rsidRPr="005977B0" w:rsidRDefault="00A553F3" w:rsidP="00A553F3">
      <w:pPr>
        <w:tabs>
          <w:tab w:val="left" w:pos="2041"/>
        </w:tabs>
        <w:rPr>
          <w:u w:val="single"/>
        </w:rPr>
      </w:pPr>
      <w:r w:rsidRPr="005977B0">
        <w:rPr>
          <w:u w:val="single"/>
        </w:rPr>
        <w:t xml:space="preserve">Erről értesül: </w:t>
      </w:r>
    </w:p>
    <w:p w14:paraId="1816F666" w14:textId="77777777" w:rsidR="00A553F3" w:rsidRDefault="00A553F3" w:rsidP="00A553F3">
      <w:pPr>
        <w:tabs>
          <w:tab w:val="left" w:pos="2041"/>
        </w:tabs>
      </w:pPr>
      <w:r>
        <w:t xml:space="preserve">Tóth Tímea ügyvezető, Félegyházi Közlöny Nonprofit Kft. </w:t>
      </w:r>
    </w:p>
    <w:p w14:paraId="43F7568F" w14:textId="77777777" w:rsidR="00A553F3" w:rsidRDefault="00A553F3" w:rsidP="00A553F3">
      <w:pPr>
        <w:tabs>
          <w:tab w:val="left" w:pos="2041"/>
        </w:tabs>
      </w:pPr>
      <w:r>
        <w:t>Eszik Bence volt FB tag, Félegyházi Közlöny Nonprofit Kft.</w:t>
      </w:r>
    </w:p>
    <w:p w14:paraId="02C08BF0" w14:textId="77777777" w:rsidR="00A553F3" w:rsidRDefault="00A553F3" w:rsidP="00A553F3">
      <w:pPr>
        <w:tabs>
          <w:tab w:val="left" w:pos="2041"/>
        </w:tabs>
      </w:pPr>
      <w:r>
        <w:t>Dr. Alács Miklós FB tag, Félegyházi Közlöny Nonprofit Kft.</w:t>
      </w:r>
    </w:p>
    <w:p w14:paraId="2FC51D74" w14:textId="77777777" w:rsidR="00A553F3" w:rsidRDefault="00A553F3" w:rsidP="00A553F3">
      <w:pPr>
        <w:tabs>
          <w:tab w:val="left" w:pos="2041"/>
        </w:tabs>
      </w:pPr>
      <w:r w:rsidRPr="005977B0">
        <w:t xml:space="preserve">Polgármesteri Hivatal </w:t>
      </w:r>
      <w:r>
        <w:t xml:space="preserve">Jegyzői Iroda </w:t>
      </w:r>
    </w:p>
    <w:p w14:paraId="3807A583" w14:textId="77777777" w:rsidR="00A553F3" w:rsidRDefault="00A553F3" w:rsidP="00A553F3">
      <w:pPr>
        <w:tabs>
          <w:tab w:val="left" w:pos="2041"/>
        </w:tabs>
      </w:pPr>
      <w:r>
        <w:t xml:space="preserve">Polgármesteri Hivatal Pénzügyi Osztálya </w:t>
      </w:r>
    </w:p>
    <w:p w14:paraId="1865702E" w14:textId="77777777" w:rsidR="00A553F3" w:rsidRPr="00CD6644" w:rsidRDefault="00A553F3" w:rsidP="00A553F3">
      <w:pPr>
        <w:tabs>
          <w:tab w:val="left" w:pos="2041"/>
        </w:tabs>
      </w:pPr>
      <w:r w:rsidRPr="005977B0">
        <w:t>Képviselő-testület tagjai.</w:t>
      </w:r>
    </w:p>
    <w:p w14:paraId="793A9605" w14:textId="272D593D" w:rsidR="00D168F3" w:rsidRDefault="00D168F3" w:rsidP="00D168F3">
      <w:pPr>
        <w:jc w:val="both"/>
      </w:pPr>
    </w:p>
    <w:p w14:paraId="11C53807" w14:textId="5603273A" w:rsidR="00EC47FF" w:rsidRDefault="00EC47FF" w:rsidP="00D168F3">
      <w:pPr>
        <w:jc w:val="both"/>
      </w:pPr>
    </w:p>
    <w:p w14:paraId="5204CF3C" w14:textId="1D8F119B" w:rsidR="00EC47FF" w:rsidRDefault="00EC47FF" w:rsidP="00D168F3">
      <w:pPr>
        <w:jc w:val="both"/>
      </w:pPr>
    </w:p>
    <w:p w14:paraId="14A334DD" w14:textId="542FB5AF" w:rsidR="00EC47FF" w:rsidRDefault="00EC47FF" w:rsidP="00D168F3">
      <w:pPr>
        <w:jc w:val="both"/>
      </w:pPr>
    </w:p>
    <w:p w14:paraId="4559EBA4" w14:textId="77777777" w:rsidR="00EC47FF" w:rsidRDefault="00EC47FF" w:rsidP="00D168F3">
      <w:pPr>
        <w:jc w:val="both"/>
      </w:pPr>
    </w:p>
    <w:p w14:paraId="37DEDD8F" w14:textId="77777777" w:rsidR="00946109" w:rsidRDefault="00946109" w:rsidP="00F87742">
      <w:pPr>
        <w:jc w:val="both"/>
        <w:rPr>
          <w:bCs/>
        </w:rPr>
      </w:pPr>
    </w:p>
    <w:p w14:paraId="6A1521E3" w14:textId="77777777" w:rsidR="00B940B6" w:rsidRPr="00B940B6" w:rsidRDefault="00B940B6" w:rsidP="00B940B6">
      <w:pPr>
        <w:jc w:val="both"/>
        <w:rPr>
          <w:b/>
        </w:rPr>
      </w:pPr>
      <w:r w:rsidRPr="00B940B6">
        <w:rPr>
          <w:b/>
        </w:rPr>
        <w:t>Kiskunfélegyháza Város Önkormányzat Képviselő-testületének</w:t>
      </w:r>
    </w:p>
    <w:p w14:paraId="47C1F920" w14:textId="77777777" w:rsidR="00B940B6" w:rsidRPr="00B940B6" w:rsidRDefault="00B940B6" w:rsidP="00B940B6">
      <w:pPr>
        <w:jc w:val="both"/>
        <w:rPr>
          <w:b/>
          <w:u w:val="single"/>
        </w:rPr>
      </w:pPr>
      <w:r w:rsidRPr="00B940B6">
        <w:rPr>
          <w:b/>
          <w:u w:val="single"/>
        </w:rPr>
        <w:t>270/2019. (XI.28.) önkormányzati határozata</w:t>
      </w:r>
    </w:p>
    <w:p w14:paraId="777F1D88" w14:textId="77777777" w:rsidR="00B940B6" w:rsidRPr="00B940B6" w:rsidRDefault="00B940B6" w:rsidP="00B940B6">
      <w:pPr>
        <w:rPr>
          <w:b/>
        </w:rPr>
      </w:pPr>
      <w:r w:rsidRPr="00B940B6">
        <w:rPr>
          <w:b/>
        </w:rPr>
        <w:t xml:space="preserve">dr. Gyuricza Gergő, a Félegyházi Fejlesztési Nonprofit Kft. </w:t>
      </w:r>
    </w:p>
    <w:p w14:paraId="629CF399" w14:textId="77777777" w:rsidR="00B940B6" w:rsidRPr="00B940B6" w:rsidRDefault="00B940B6" w:rsidP="00B940B6">
      <w:pPr>
        <w:rPr>
          <w:rFonts w:eastAsia="Calibri"/>
          <w:b/>
          <w:lang w:eastAsia="en-US"/>
        </w:rPr>
      </w:pPr>
      <w:r w:rsidRPr="00B940B6">
        <w:rPr>
          <w:b/>
        </w:rPr>
        <w:t xml:space="preserve">ügyvezetője megbízási díjának megállapításáról </w:t>
      </w:r>
    </w:p>
    <w:p w14:paraId="3A3A24E6" w14:textId="77777777" w:rsidR="00B940B6" w:rsidRPr="00B940B6" w:rsidRDefault="00B940B6" w:rsidP="00B940B6">
      <w:pPr>
        <w:ind w:firstLine="708"/>
        <w:jc w:val="center"/>
        <w:rPr>
          <w:b/>
        </w:rPr>
      </w:pPr>
    </w:p>
    <w:p w14:paraId="63A6701B" w14:textId="77777777" w:rsidR="00B940B6" w:rsidRPr="00B940B6" w:rsidRDefault="00B940B6" w:rsidP="00B940B6">
      <w:pPr>
        <w:ind w:firstLine="708"/>
        <w:jc w:val="center"/>
        <w:rPr>
          <w:b/>
        </w:rPr>
      </w:pPr>
    </w:p>
    <w:p w14:paraId="6D83EB91" w14:textId="77777777" w:rsidR="00B940B6" w:rsidRPr="00B940B6" w:rsidRDefault="00B940B6" w:rsidP="00B940B6">
      <w:pPr>
        <w:ind w:firstLine="708"/>
        <w:jc w:val="center"/>
        <w:rPr>
          <w:b/>
        </w:rPr>
      </w:pPr>
      <w:r w:rsidRPr="00B940B6">
        <w:rPr>
          <w:b/>
        </w:rPr>
        <w:t>H A T Á R O Z A T :</w:t>
      </w:r>
    </w:p>
    <w:p w14:paraId="5515D780" w14:textId="77777777" w:rsidR="00B940B6" w:rsidRPr="00B940B6" w:rsidRDefault="00B940B6" w:rsidP="00B940B6">
      <w:pPr>
        <w:spacing w:before="240" w:line="276" w:lineRule="auto"/>
        <w:ind w:left="708"/>
        <w:jc w:val="both"/>
      </w:pPr>
      <w:r w:rsidRPr="00B940B6">
        <w:t>Kiskunfélegyháza Város Önkormányzat Képviselő-testülete dr. Gyuricza Gergő ügyvezető megbízási díját a Félegyházi Fejlesztési Nonprofit Kft. tekintetében 2020. január 1-jétől a garantált bérminimum 1,5-szorosában állapítja meg.</w:t>
      </w:r>
    </w:p>
    <w:p w14:paraId="41F93193" w14:textId="77777777" w:rsidR="00B940B6" w:rsidRPr="00B940B6" w:rsidRDefault="00B940B6" w:rsidP="00B940B6">
      <w:pPr>
        <w:tabs>
          <w:tab w:val="left" w:pos="851"/>
        </w:tabs>
        <w:spacing w:before="120" w:line="276" w:lineRule="auto"/>
        <w:ind w:left="708"/>
        <w:jc w:val="both"/>
        <w:rPr>
          <w:u w:val="single"/>
        </w:rPr>
      </w:pPr>
    </w:p>
    <w:p w14:paraId="0FEFB9B5" w14:textId="77777777" w:rsidR="00B940B6" w:rsidRPr="00B940B6" w:rsidRDefault="00B940B6" w:rsidP="00B940B6">
      <w:pPr>
        <w:tabs>
          <w:tab w:val="left" w:pos="851"/>
        </w:tabs>
        <w:spacing w:before="120" w:line="276" w:lineRule="auto"/>
        <w:ind w:left="708"/>
        <w:jc w:val="both"/>
      </w:pPr>
      <w:r w:rsidRPr="00B940B6">
        <w:rPr>
          <w:u w:val="single"/>
        </w:rPr>
        <w:t>Felelős:</w:t>
      </w:r>
      <w:r w:rsidRPr="00B940B6">
        <w:t xml:space="preserve"> </w:t>
      </w:r>
      <w:r w:rsidRPr="00B940B6">
        <w:tab/>
        <w:t>Csányi József polgármester</w:t>
      </w:r>
    </w:p>
    <w:p w14:paraId="7AB41E68" w14:textId="77777777" w:rsidR="00B940B6" w:rsidRPr="00B940B6" w:rsidRDefault="00B940B6" w:rsidP="00B940B6">
      <w:pPr>
        <w:tabs>
          <w:tab w:val="left" w:pos="709"/>
        </w:tabs>
        <w:spacing w:line="276" w:lineRule="auto"/>
        <w:ind w:left="708"/>
        <w:jc w:val="both"/>
      </w:pPr>
      <w:r w:rsidRPr="00B940B6">
        <w:rPr>
          <w:u w:val="single"/>
        </w:rPr>
        <w:t>Határidő:</w:t>
      </w:r>
      <w:r w:rsidRPr="00B940B6">
        <w:t xml:space="preserve"> </w:t>
      </w:r>
      <w:r w:rsidRPr="00B940B6">
        <w:tab/>
        <w:t>2019. november 28.</w:t>
      </w:r>
    </w:p>
    <w:p w14:paraId="6AFF6AD3" w14:textId="77777777" w:rsidR="00B940B6" w:rsidRPr="00B940B6" w:rsidRDefault="00B940B6" w:rsidP="00B940B6">
      <w:pPr>
        <w:tabs>
          <w:tab w:val="left" w:pos="2041"/>
        </w:tabs>
        <w:rPr>
          <w:u w:val="single"/>
        </w:rPr>
      </w:pPr>
    </w:p>
    <w:p w14:paraId="63B201FB" w14:textId="77777777" w:rsidR="00B940B6" w:rsidRPr="00B940B6" w:rsidRDefault="00B940B6" w:rsidP="00B940B6">
      <w:pPr>
        <w:tabs>
          <w:tab w:val="left" w:pos="2041"/>
        </w:tabs>
        <w:rPr>
          <w:u w:val="single"/>
        </w:rPr>
      </w:pPr>
    </w:p>
    <w:p w14:paraId="3F02F897" w14:textId="77777777" w:rsidR="00B940B6" w:rsidRPr="00B940B6" w:rsidRDefault="00B940B6" w:rsidP="00B940B6">
      <w:pPr>
        <w:tabs>
          <w:tab w:val="left" w:pos="2041"/>
        </w:tabs>
        <w:rPr>
          <w:u w:val="single"/>
        </w:rPr>
      </w:pPr>
      <w:r w:rsidRPr="00B940B6">
        <w:rPr>
          <w:u w:val="single"/>
        </w:rPr>
        <w:t xml:space="preserve">Erről értesül: </w:t>
      </w:r>
    </w:p>
    <w:p w14:paraId="70077CBD" w14:textId="77777777" w:rsidR="00B940B6" w:rsidRPr="00B940B6" w:rsidRDefault="00B940B6" w:rsidP="00B940B6">
      <w:pPr>
        <w:tabs>
          <w:tab w:val="left" w:pos="2041"/>
        </w:tabs>
      </w:pPr>
      <w:r w:rsidRPr="00B940B6">
        <w:t xml:space="preserve">dr. Gyuricza Gergő ügyvezető, Félegyházi Fejlesztési Nonprofit Kft. </w:t>
      </w:r>
    </w:p>
    <w:p w14:paraId="6A494E3A" w14:textId="77777777" w:rsidR="00B940B6" w:rsidRPr="00B940B6" w:rsidRDefault="00B940B6" w:rsidP="00B940B6">
      <w:pPr>
        <w:tabs>
          <w:tab w:val="left" w:pos="2041"/>
        </w:tabs>
      </w:pPr>
      <w:r w:rsidRPr="00B940B6">
        <w:t xml:space="preserve">Polgármesteri Hivatal Jegyzői Iroda </w:t>
      </w:r>
    </w:p>
    <w:p w14:paraId="194AF2BF" w14:textId="77777777" w:rsidR="00B940B6" w:rsidRPr="00B940B6" w:rsidRDefault="00B940B6" w:rsidP="00B940B6">
      <w:pPr>
        <w:tabs>
          <w:tab w:val="left" w:pos="2041"/>
        </w:tabs>
      </w:pPr>
      <w:r w:rsidRPr="00B940B6">
        <w:t xml:space="preserve">Polgármesteri Hivatal Pénzügyi Osztálya </w:t>
      </w:r>
    </w:p>
    <w:p w14:paraId="6B4F3D89" w14:textId="77777777" w:rsidR="00B940B6" w:rsidRPr="00B940B6" w:rsidRDefault="00B940B6" w:rsidP="00B940B6">
      <w:pPr>
        <w:tabs>
          <w:tab w:val="left" w:pos="2041"/>
        </w:tabs>
      </w:pPr>
      <w:r w:rsidRPr="00B940B6">
        <w:t>Képviselő-testület tagjai.</w:t>
      </w:r>
    </w:p>
    <w:p w14:paraId="7B5C2C08" w14:textId="391A89DA" w:rsidR="00BE6E24" w:rsidRDefault="00BE6E24" w:rsidP="00DD646F">
      <w:pPr>
        <w:rPr>
          <w:bCs/>
        </w:rPr>
      </w:pPr>
    </w:p>
    <w:p w14:paraId="4A274144" w14:textId="5EFFBC12" w:rsidR="00B940B6" w:rsidRDefault="00B940B6" w:rsidP="00DD646F">
      <w:pPr>
        <w:rPr>
          <w:bCs/>
        </w:rPr>
      </w:pPr>
    </w:p>
    <w:p w14:paraId="4D46B553" w14:textId="59F89ACB" w:rsidR="00DD646F" w:rsidRDefault="00DD646F" w:rsidP="00DD646F">
      <w:pPr>
        <w:rPr>
          <w:bCs/>
        </w:rPr>
      </w:pPr>
    </w:p>
    <w:p w14:paraId="58BA57E1" w14:textId="77777777" w:rsidR="00B940B6" w:rsidRDefault="00B940B6" w:rsidP="00B940B6">
      <w:pPr>
        <w:jc w:val="both"/>
        <w:rPr>
          <w:b/>
        </w:rPr>
      </w:pPr>
      <w:r>
        <w:rPr>
          <w:b/>
        </w:rPr>
        <w:t>Kiskunfélegyháza Város Önkormányzat Képviselő-testületének</w:t>
      </w:r>
    </w:p>
    <w:p w14:paraId="7FCA345E" w14:textId="77777777" w:rsidR="00B940B6" w:rsidRDefault="00B940B6" w:rsidP="00B940B6">
      <w:pPr>
        <w:jc w:val="both"/>
        <w:rPr>
          <w:b/>
          <w:u w:val="single"/>
        </w:rPr>
      </w:pPr>
      <w:r>
        <w:rPr>
          <w:b/>
          <w:u w:val="single"/>
        </w:rPr>
        <w:t>271/2019. (XI.28.) önkormányzati határozata</w:t>
      </w:r>
    </w:p>
    <w:p w14:paraId="0B47EDFE" w14:textId="77777777" w:rsidR="00B940B6" w:rsidRPr="003A331B" w:rsidRDefault="00B940B6" w:rsidP="00B940B6">
      <w:pPr>
        <w:rPr>
          <w:b/>
        </w:rPr>
      </w:pPr>
      <w:r w:rsidRPr="003A331B">
        <w:rPr>
          <w:b/>
        </w:rPr>
        <w:t xml:space="preserve">Homokhátsági Regionális Hulladékgazdálkodási Önkormányzati </w:t>
      </w:r>
    </w:p>
    <w:p w14:paraId="6181D5DB" w14:textId="77777777" w:rsidR="00B940B6" w:rsidRPr="003A331B" w:rsidRDefault="00B940B6" w:rsidP="00B940B6">
      <w:pPr>
        <w:rPr>
          <w:b/>
        </w:rPr>
      </w:pPr>
      <w:r w:rsidRPr="003A331B">
        <w:rPr>
          <w:b/>
        </w:rPr>
        <w:t>Társulás személyi kérdései</w:t>
      </w:r>
    </w:p>
    <w:p w14:paraId="4CF60F52" w14:textId="77777777" w:rsidR="00B940B6" w:rsidRDefault="00B940B6" w:rsidP="00B940B6">
      <w:pPr>
        <w:ind w:firstLine="708"/>
        <w:rPr>
          <w:b/>
        </w:rPr>
      </w:pPr>
    </w:p>
    <w:p w14:paraId="16B691B0" w14:textId="77777777" w:rsidR="00B940B6" w:rsidRDefault="00B940B6" w:rsidP="00B940B6">
      <w:pPr>
        <w:ind w:firstLine="708"/>
        <w:jc w:val="center"/>
        <w:rPr>
          <w:b/>
        </w:rPr>
      </w:pPr>
      <w:r>
        <w:rPr>
          <w:b/>
        </w:rPr>
        <w:t>H A T Á R O Z A T :</w:t>
      </w:r>
    </w:p>
    <w:p w14:paraId="74FFB8B1" w14:textId="77777777" w:rsidR="00B940B6" w:rsidRPr="003A331B" w:rsidRDefault="00B940B6" w:rsidP="00B940B6">
      <w:pPr>
        <w:ind w:firstLine="708"/>
        <w:jc w:val="center"/>
        <w:rPr>
          <w:b/>
        </w:rPr>
      </w:pPr>
    </w:p>
    <w:p w14:paraId="115D6181" w14:textId="77777777" w:rsidR="00B940B6" w:rsidRPr="003A331B" w:rsidRDefault="00B940B6" w:rsidP="00B940B6">
      <w:pPr>
        <w:spacing w:before="120"/>
        <w:jc w:val="both"/>
      </w:pPr>
      <w:r w:rsidRPr="003A331B">
        <w:t>1./ Kiskunfélegyháza Város Önkormányzat Képviselő-testülete a Homokhátsági Regionális Hulladékgazdálkodási Önkormányzati Társulás Társulási Tanácsába a 2019-2024. év közötti önkormányzati ciklusra Balla László alpolgármestert delegálja.</w:t>
      </w:r>
    </w:p>
    <w:p w14:paraId="46724770" w14:textId="77777777" w:rsidR="00B940B6" w:rsidRPr="003A331B" w:rsidRDefault="00B940B6" w:rsidP="00B940B6">
      <w:pPr>
        <w:spacing w:before="120"/>
        <w:jc w:val="both"/>
      </w:pPr>
      <w:r w:rsidRPr="003A331B">
        <w:t xml:space="preserve">2./ Kiskunfélegyháza Város Önkormányzat Képviselő-testülete a Homokhátsági Regionális Hulladékgazdálkodási Önkormányzati Társulás Társulási Tanács </w:t>
      </w:r>
      <w:proofErr w:type="spellStart"/>
      <w:r w:rsidRPr="003A331B">
        <w:t>felgyői</w:t>
      </w:r>
      <w:proofErr w:type="spellEnd"/>
      <w:r w:rsidRPr="003A331B">
        <w:t xml:space="preserve"> gyűjtőkörzetének helyettes tagjaként a 2019-2024. év közötti önkormányzati ciklusra Lénárt József főtanácsost delegálja.</w:t>
      </w:r>
    </w:p>
    <w:p w14:paraId="292B68A8" w14:textId="77777777" w:rsidR="00B940B6" w:rsidRPr="003A331B" w:rsidRDefault="00B940B6" w:rsidP="00B940B6">
      <w:pPr>
        <w:spacing w:before="120"/>
        <w:jc w:val="both"/>
      </w:pPr>
      <w:r w:rsidRPr="003A331B">
        <w:t>3./ Kiskunfélegyháza Város Önkormányzat Képviselő-testülete a Homokhátsági Regionális Hulladékgazdálkodási Önkormányzati Társulás Felügyelő Bizottságába a 2019-2024. év közötti önkormányzati ciklusra Horváth Gábor önkormányzati képviselőt delegálja.</w:t>
      </w:r>
    </w:p>
    <w:p w14:paraId="015ACE20" w14:textId="77777777" w:rsidR="00B940B6" w:rsidRPr="003A331B" w:rsidRDefault="00B940B6" w:rsidP="00B940B6">
      <w:pPr>
        <w:spacing w:before="120"/>
        <w:jc w:val="both"/>
      </w:pPr>
      <w:r w:rsidRPr="003A331B">
        <w:t>4./ A Képviselő-testület felhatalmazza a polgármestert a delegálással összefüggő okiratok aláírására.</w:t>
      </w:r>
    </w:p>
    <w:p w14:paraId="13A253FB" w14:textId="77777777" w:rsidR="00B940B6" w:rsidRPr="003A331B" w:rsidRDefault="00B940B6" w:rsidP="00B940B6">
      <w:pPr>
        <w:tabs>
          <w:tab w:val="left" w:pos="851"/>
        </w:tabs>
        <w:spacing w:before="120"/>
        <w:jc w:val="both"/>
      </w:pPr>
      <w:r w:rsidRPr="003A331B">
        <w:rPr>
          <w:u w:val="single"/>
        </w:rPr>
        <w:t>Felelős:</w:t>
      </w:r>
      <w:r w:rsidRPr="003A331B">
        <w:t xml:space="preserve"> </w:t>
      </w:r>
      <w:r w:rsidRPr="003A331B">
        <w:tab/>
      </w:r>
      <w:r>
        <w:tab/>
      </w:r>
      <w:r w:rsidRPr="003A331B">
        <w:t>Csányi József polgármester</w:t>
      </w:r>
    </w:p>
    <w:p w14:paraId="557C7A0F" w14:textId="77777777" w:rsidR="00B940B6" w:rsidRPr="003A331B" w:rsidRDefault="00B940B6" w:rsidP="00B940B6">
      <w:pPr>
        <w:tabs>
          <w:tab w:val="left" w:pos="851"/>
        </w:tabs>
        <w:jc w:val="both"/>
      </w:pPr>
      <w:r w:rsidRPr="003A331B">
        <w:lastRenderedPageBreak/>
        <w:tab/>
      </w:r>
      <w:r>
        <w:tab/>
        <w:t xml:space="preserve">dr. </w:t>
      </w:r>
      <w:r w:rsidRPr="003A331B">
        <w:t xml:space="preserve">Alács Miklós </w:t>
      </w:r>
      <w:r>
        <w:t xml:space="preserve">vagyongazdálkodási </w:t>
      </w:r>
      <w:r w:rsidRPr="003A331B">
        <w:t>osztályvezető</w:t>
      </w:r>
    </w:p>
    <w:p w14:paraId="2363676E" w14:textId="77777777" w:rsidR="00B940B6" w:rsidRPr="003A331B" w:rsidRDefault="00B940B6" w:rsidP="00B940B6">
      <w:pPr>
        <w:tabs>
          <w:tab w:val="left" w:pos="0"/>
        </w:tabs>
        <w:jc w:val="both"/>
      </w:pPr>
      <w:r w:rsidRPr="003A331B">
        <w:rPr>
          <w:u w:val="single"/>
        </w:rPr>
        <w:t>Határidő:</w:t>
      </w:r>
      <w:r w:rsidRPr="003A331B">
        <w:t xml:space="preserve"> </w:t>
      </w:r>
      <w:r>
        <w:tab/>
      </w:r>
      <w:r w:rsidRPr="003A331B">
        <w:t>2019. november 28.</w:t>
      </w:r>
    </w:p>
    <w:p w14:paraId="3783BE2E" w14:textId="77777777" w:rsidR="00B940B6" w:rsidRDefault="00B940B6" w:rsidP="00B940B6">
      <w:pPr>
        <w:tabs>
          <w:tab w:val="left" w:pos="2041"/>
        </w:tabs>
      </w:pPr>
    </w:p>
    <w:p w14:paraId="5423AEAC" w14:textId="77777777" w:rsidR="00B940B6" w:rsidRPr="005977B0" w:rsidRDefault="00B940B6" w:rsidP="00B940B6">
      <w:pPr>
        <w:tabs>
          <w:tab w:val="left" w:pos="2041"/>
        </w:tabs>
        <w:rPr>
          <w:u w:val="single"/>
        </w:rPr>
      </w:pPr>
      <w:r w:rsidRPr="005977B0">
        <w:rPr>
          <w:u w:val="single"/>
        </w:rPr>
        <w:t xml:space="preserve">Erről értesül: </w:t>
      </w:r>
    </w:p>
    <w:p w14:paraId="77F0CCA8" w14:textId="77777777" w:rsidR="00B940B6" w:rsidRDefault="00B940B6" w:rsidP="00B940B6">
      <w:pPr>
        <w:tabs>
          <w:tab w:val="left" w:pos="2041"/>
        </w:tabs>
      </w:pPr>
      <w:r w:rsidRPr="003A331B">
        <w:t>Homokhátsági Regionális Hulladékgazdálkodási Önkormányzati Társulás</w:t>
      </w:r>
    </w:p>
    <w:p w14:paraId="6BE83081" w14:textId="77777777" w:rsidR="00B940B6" w:rsidRDefault="00B940B6" w:rsidP="00B940B6">
      <w:pPr>
        <w:tabs>
          <w:tab w:val="left" w:pos="2041"/>
        </w:tabs>
      </w:pPr>
      <w:r>
        <w:t xml:space="preserve">Balla László alpolgármester </w:t>
      </w:r>
    </w:p>
    <w:p w14:paraId="4599BF39" w14:textId="77777777" w:rsidR="00B940B6" w:rsidRDefault="00B940B6" w:rsidP="00B940B6">
      <w:pPr>
        <w:tabs>
          <w:tab w:val="left" w:pos="2041"/>
        </w:tabs>
      </w:pPr>
      <w:r>
        <w:t xml:space="preserve">Lénárt József főtanácsos </w:t>
      </w:r>
    </w:p>
    <w:p w14:paraId="3649B903" w14:textId="77777777" w:rsidR="00B940B6" w:rsidRDefault="00B940B6" w:rsidP="00B940B6">
      <w:pPr>
        <w:tabs>
          <w:tab w:val="left" w:pos="2041"/>
        </w:tabs>
      </w:pPr>
      <w:r>
        <w:t xml:space="preserve">Horváth Gábor önkormányzati képviselő </w:t>
      </w:r>
    </w:p>
    <w:p w14:paraId="454B709F" w14:textId="77777777" w:rsidR="00B940B6" w:rsidRDefault="00B940B6" w:rsidP="00B940B6">
      <w:pPr>
        <w:tabs>
          <w:tab w:val="left" w:pos="2041"/>
        </w:tabs>
      </w:pPr>
      <w:r w:rsidRPr="005977B0">
        <w:t xml:space="preserve">Polgármesteri Hivatal </w:t>
      </w:r>
      <w:r>
        <w:t xml:space="preserve">Jegyzői Iroda </w:t>
      </w:r>
    </w:p>
    <w:p w14:paraId="7A2C5701" w14:textId="77777777" w:rsidR="00B940B6" w:rsidRDefault="00B940B6" w:rsidP="00B940B6">
      <w:pPr>
        <w:tabs>
          <w:tab w:val="left" w:pos="2041"/>
        </w:tabs>
      </w:pPr>
      <w:r>
        <w:t xml:space="preserve">Polgármesteri Hivatal Pénzügyi Osztálya </w:t>
      </w:r>
    </w:p>
    <w:p w14:paraId="1212BA00" w14:textId="77777777" w:rsidR="00B940B6" w:rsidRDefault="00B940B6" w:rsidP="00B940B6">
      <w:pPr>
        <w:tabs>
          <w:tab w:val="left" w:pos="2041"/>
        </w:tabs>
      </w:pPr>
      <w:r w:rsidRPr="005977B0">
        <w:t>Képviselő-testület tagjai.</w:t>
      </w:r>
    </w:p>
    <w:p w14:paraId="7376568E" w14:textId="25B1D017" w:rsidR="00B940B6" w:rsidRDefault="00B940B6" w:rsidP="00B940B6">
      <w:pPr>
        <w:tabs>
          <w:tab w:val="left" w:pos="2041"/>
        </w:tabs>
      </w:pPr>
    </w:p>
    <w:p w14:paraId="3188D035" w14:textId="77777777" w:rsidR="00EC47FF" w:rsidRPr="00CD6644" w:rsidRDefault="00EC47FF" w:rsidP="00B940B6">
      <w:pPr>
        <w:tabs>
          <w:tab w:val="left" w:pos="2041"/>
        </w:tabs>
      </w:pPr>
    </w:p>
    <w:p w14:paraId="2701CC08" w14:textId="77777777" w:rsidR="00B940B6" w:rsidRDefault="00B940B6" w:rsidP="00B940B6">
      <w:pPr>
        <w:jc w:val="both"/>
        <w:rPr>
          <w:b/>
        </w:rPr>
      </w:pPr>
      <w:r>
        <w:rPr>
          <w:b/>
        </w:rPr>
        <w:t>Kiskunfélegyháza Város Önkormányzat Képviselő-testületének</w:t>
      </w:r>
    </w:p>
    <w:p w14:paraId="0AFD27C6" w14:textId="77777777" w:rsidR="00B940B6" w:rsidRDefault="00B940B6" w:rsidP="00B940B6">
      <w:pPr>
        <w:jc w:val="both"/>
        <w:rPr>
          <w:b/>
          <w:u w:val="single"/>
        </w:rPr>
      </w:pPr>
      <w:r>
        <w:rPr>
          <w:b/>
          <w:u w:val="single"/>
        </w:rPr>
        <w:t>272/2019. (XI.28.) önkormányzati határozata</w:t>
      </w:r>
    </w:p>
    <w:p w14:paraId="2CEB9ABE" w14:textId="77777777" w:rsidR="00B940B6" w:rsidRPr="00CD6644" w:rsidRDefault="00B940B6" w:rsidP="00B940B6">
      <w:pPr>
        <w:rPr>
          <w:b/>
        </w:rPr>
      </w:pPr>
      <w:r w:rsidRPr="005977B0">
        <w:rPr>
          <w:b/>
        </w:rPr>
        <w:t xml:space="preserve">Félegyházi </w:t>
      </w:r>
      <w:r>
        <w:rPr>
          <w:b/>
        </w:rPr>
        <w:t xml:space="preserve">Egészségügyi </w:t>
      </w:r>
      <w:r w:rsidRPr="005977B0">
        <w:rPr>
          <w:b/>
        </w:rPr>
        <w:t>Nonprofit Kft. személyi kérdései</w:t>
      </w:r>
    </w:p>
    <w:p w14:paraId="659C2D42" w14:textId="68A85087" w:rsidR="00B940B6" w:rsidRDefault="00B940B6" w:rsidP="00B940B6">
      <w:pPr>
        <w:ind w:firstLine="708"/>
        <w:jc w:val="center"/>
        <w:rPr>
          <w:b/>
        </w:rPr>
      </w:pPr>
    </w:p>
    <w:p w14:paraId="1C262BA1" w14:textId="77777777" w:rsidR="00EC47FF" w:rsidRDefault="00EC47FF" w:rsidP="00B940B6">
      <w:pPr>
        <w:ind w:firstLine="708"/>
        <w:jc w:val="center"/>
        <w:rPr>
          <w:b/>
        </w:rPr>
      </w:pPr>
    </w:p>
    <w:p w14:paraId="33812CB2" w14:textId="77777777" w:rsidR="00B940B6" w:rsidRDefault="00B940B6" w:rsidP="00B940B6">
      <w:pPr>
        <w:ind w:firstLine="708"/>
        <w:jc w:val="center"/>
        <w:rPr>
          <w:b/>
        </w:rPr>
      </w:pPr>
      <w:r>
        <w:rPr>
          <w:b/>
        </w:rPr>
        <w:t>H A T Á R O Z A T :</w:t>
      </w:r>
    </w:p>
    <w:p w14:paraId="7D9C7BD5" w14:textId="77777777" w:rsidR="00B940B6" w:rsidRDefault="00B940B6" w:rsidP="00B940B6">
      <w:pPr>
        <w:ind w:firstLine="708"/>
        <w:jc w:val="center"/>
        <w:rPr>
          <w:b/>
        </w:rPr>
      </w:pPr>
    </w:p>
    <w:p w14:paraId="77478C0B" w14:textId="77777777" w:rsidR="00B940B6" w:rsidRDefault="00B940B6" w:rsidP="00B940B6">
      <w:pPr>
        <w:jc w:val="both"/>
      </w:pPr>
      <w:r w:rsidRPr="00CD6644">
        <w:t xml:space="preserve">1./ Kiskunfélegyháza Város Önkormányzat Képviselő-testülete a Félegyházi Egészségügyi Nonprofit Kft. ügyvezetőjének, dr. Gyuricza Gergőnek a lemondását 2019. december 31. nappal elfogadja és helyette az ügyvezetői feladatok ellátásával 2020. január 1-től 2024. december 31-ig terjedő időszakra Fenyvesi Zoltánt bízza meg a mindenkori garantált bérminimummal egyező díjazással. </w:t>
      </w:r>
    </w:p>
    <w:p w14:paraId="0ED470F8" w14:textId="77777777" w:rsidR="00B940B6" w:rsidRPr="00CD6644" w:rsidRDefault="00B940B6" w:rsidP="00B940B6">
      <w:pPr>
        <w:jc w:val="both"/>
      </w:pPr>
    </w:p>
    <w:p w14:paraId="06FE8E06" w14:textId="77777777" w:rsidR="00B940B6" w:rsidRDefault="00B940B6" w:rsidP="00B940B6">
      <w:pPr>
        <w:jc w:val="both"/>
      </w:pPr>
      <w:r w:rsidRPr="00CD6644">
        <w:t>2./ Kiskunfélegyháza Város Önkormányzat Képviselő-testülete a Félegyházi Egészségügyi Nonprofit Kft. ügyvezetőjének, dr. Gyuricza Gergő kérelmére a Polgári Törvénykönyvről szóló 2013. évi V. törvény 3:117. § szerinti ügyvezetési tevékenység megfelelőségével kapcsolatos felmentvény megadásához hozzájárul. Kiskunfélegyháza Város Önkormányzat Képviselő-testülete felhatalmazza a Polgármestert, hogy alapítói döntés keretében a 2013. évi V. törvény 3:117. § szerinti felmentvényt megadja.</w:t>
      </w:r>
    </w:p>
    <w:p w14:paraId="6E9B2AEF" w14:textId="77777777" w:rsidR="00B940B6" w:rsidRPr="00CD6644" w:rsidRDefault="00B940B6" w:rsidP="00B940B6">
      <w:pPr>
        <w:jc w:val="both"/>
      </w:pPr>
    </w:p>
    <w:p w14:paraId="51CAF9DA" w14:textId="77777777" w:rsidR="00B940B6" w:rsidRPr="00CD6644" w:rsidRDefault="00B940B6" w:rsidP="00B940B6">
      <w:pPr>
        <w:jc w:val="both"/>
      </w:pPr>
      <w:r w:rsidRPr="00CD6644">
        <w:t>3./ A Képviselő-testület úgy határoz, hogy a Félegyházi Egészségügyi Nonprofit Kft. alapító okiratát az 1./ pont szerint módosítja, és felhatalmazza a polgármestert a változással egységes szerkezetbe foglalt Alapító okirat, továbbá kapcsolódó okiratok aláírására és a változás Cégnyilvántartásban történő átvezetéséhez szükséges intézkedések megtételére.</w:t>
      </w:r>
    </w:p>
    <w:p w14:paraId="72DFF0BE" w14:textId="77777777" w:rsidR="00B940B6" w:rsidRPr="00CD6644" w:rsidRDefault="00B940B6" w:rsidP="00B940B6">
      <w:pPr>
        <w:tabs>
          <w:tab w:val="left" w:pos="851"/>
        </w:tabs>
        <w:spacing w:before="120"/>
        <w:jc w:val="both"/>
      </w:pPr>
      <w:r w:rsidRPr="00CD6644">
        <w:rPr>
          <w:u w:val="single"/>
        </w:rPr>
        <w:t>Felelős:</w:t>
      </w:r>
      <w:r w:rsidRPr="00CD6644">
        <w:t xml:space="preserve"> </w:t>
      </w:r>
      <w:r>
        <w:tab/>
      </w:r>
      <w:r w:rsidRPr="00CD6644">
        <w:tab/>
        <w:t>Csányi József polgármester</w:t>
      </w:r>
    </w:p>
    <w:p w14:paraId="14238CFB" w14:textId="77777777" w:rsidR="00B940B6" w:rsidRPr="00CD6644" w:rsidRDefault="00B940B6" w:rsidP="00B940B6">
      <w:pPr>
        <w:tabs>
          <w:tab w:val="left" w:pos="851"/>
        </w:tabs>
        <w:jc w:val="both"/>
      </w:pPr>
      <w:r w:rsidRPr="00CD6644">
        <w:tab/>
      </w:r>
      <w:r>
        <w:tab/>
      </w:r>
      <w:r w:rsidRPr="00CD6644">
        <w:t>Dr. Gyuricza Gergő ügyvezető</w:t>
      </w:r>
    </w:p>
    <w:p w14:paraId="32E438A6" w14:textId="77777777" w:rsidR="00B940B6" w:rsidRPr="00CD6644" w:rsidRDefault="00B940B6" w:rsidP="00B940B6">
      <w:pPr>
        <w:tabs>
          <w:tab w:val="left" w:pos="709"/>
        </w:tabs>
        <w:jc w:val="both"/>
      </w:pPr>
      <w:r w:rsidRPr="00CD6644">
        <w:rPr>
          <w:u w:val="single"/>
        </w:rPr>
        <w:t>Határidő:</w:t>
      </w:r>
      <w:r w:rsidRPr="00CD6644">
        <w:t xml:space="preserve"> </w:t>
      </w:r>
      <w:r>
        <w:tab/>
      </w:r>
      <w:r w:rsidRPr="00CD6644">
        <w:t>2019. november 28.</w:t>
      </w:r>
    </w:p>
    <w:p w14:paraId="785E0C5F" w14:textId="77777777" w:rsidR="00B940B6" w:rsidRDefault="00B940B6" w:rsidP="00B940B6">
      <w:pPr>
        <w:tabs>
          <w:tab w:val="left" w:pos="2041"/>
        </w:tabs>
        <w:rPr>
          <w:u w:val="single"/>
        </w:rPr>
      </w:pPr>
    </w:p>
    <w:p w14:paraId="4B0D9112" w14:textId="77777777" w:rsidR="00B940B6" w:rsidRPr="005977B0" w:rsidRDefault="00B940B6" w:rsidP="00B940B6">
      <w:pPr>
        <w:tabs>
          <w:tab w:val="left" w:pos="2041"/>
        </w:tabs>
        <w:rPr>
          <w:u w:val="single"/>
        </w:rPr>
      </w:pPr>
      <w:r w:rsidRPr="005977B0">
        <w:rPr>
          <w:u w:val="single"/>
        </w:rPr>
        <w:t xml:space="preserve">Erről értesül: </w:t>
      </w:r>
    </w:p>
    <w:p w14:paraId="6283436B" w14:textId="77777777" w:rsidR="00B940B6" w:rsidRDefault="00B940B6" w:rsidP="00B940B6">
      <w:pPr>
        <w:tabs>
          <w:tab w:val="left" w:pos="2041"/>
        </w:tabs>
      </w:pPr>
      <w:r>
        <w:t xml:space="preserve">dr. Gyuricza Gergő ügyvezető, Félegyházi Egészségügyi Nonprofit Kft. </w:t>
      </w:r>
    </w:p>
    <w:p w14:paraId="60BE3E94" w14:textId="77777777" w:rsidR="00B940B6" w:rsidRDefault="00B940B6" w:rsidP="00B940B6">
      <w:pPr>
        <w:tabs>
          <w:tab w:val="left" w:pos="2041"/>
        </w:tabs>
      </w:pPr>
      <w:r>
        <w:t>Fenyvesi Zoltán új ügyvezető, Félegyházi Egészségügyi  Nonprofit Kft.</w:t>
      </w:r>
    </w:p>
    <w:p w14:paraId="7D73A461" w14:textId="77777777" w:rsidR="00B940B6" w:rsidRDefault="00B940B6" w:rsidP="00B940B6">
      <w:pPr>
        <w:tabs>
          <w:tab w:val="left" w:pos="2041"/>
        </w:tabs>
      </w:pPr>
      <w:r w:rsidRPr="005977B0">
        <w:t xml:space="preserve">Polgármesteri Hivatal </w:t>
      </w:r>
      <w:r>
        <w:t xml:space="preserve">Jegyzői Iroda </w:t>
      </w:r>
    </w:p>
    <w:p w14:paraId="58761DAA" w14:textId="77777777" w:rsidR="00B940B6" w:rsidRDefault="00B940B6" w:rsidP="00B940B6">
      <w:pPr>
        <w:tabs>
          <w:tab w:val="left" w:pos="2041"/>
        </w:tabs>
      </w:pPr>
      <w:r>
        <w:t>Polgármesteri Hivatal Pénzügyi Osztálya</w:t>
      </w:r>
    </w:p>
    <w:p w14:paraId="465CE97C" w14:textId="77777777" w:rsidR="00B940B6" w:rsidRPr="00CD6644" w:rsidRDefault="00B940B6" w:rsidP="00B940B6">
      <w:pPr>
        <w:tabs>
          <w:tab w:val="left" w:pos="2041"/>
        </w:tabs>
      </w:pPr>
      <w:r w:rsidRPr="005977B0">
        <w:t>Képviselő-testület tagjai.</w:t>
      </w:r>
    </w:p>
    <w:p w14:paraId="3157387C" w14:textId="7A1EC59C" w:rsidR="00B940B6" w:rsidRDefault="00B940B6" w:rsidP="00DD646F">
      <w:pPr>
        <w:rPr>
          <w:bCs/>
        </w:rPr>
      </w:pPr>
    </w:p>
    <w:p w14:paraId="098FE657" w14:textId="70844409" w:rsidR="00B940B6" w:rsidRDefault="00B940B6" w:rsidP="00DD646F">
      <w:pPr>
        <w:rPr>
          <w:bCs/>
        </w:rPr>
      </w:pPr>
    </w:p>
    <w:p w14:paraId="1D330276" w14:textId="48F21FA4" w:rsidR="00B940B6" w:rsidRDefault="00B940B6" w:rsidP="00DD646F">
      <w:pPr>
        <w:rPr>
          <w:bCs/>
        </w:rPr>
      </w:pPr>
    </w:p>
    <w:p w14:paraId="2CA6FF9B" w14:textId="77777777" w:rsidR="00DD646F" w:rsidRPr="000B2DC0" w:rsidRDefault="00DD646F" w:rsidP="00DD646F">
      <w:pPr>
        <w:jc w:val="center"/>
        <w:rPr>
          <w:b/>
        </w:rPr>
      </w:pPr>
    </w:p>
    <w:p w14:paraId="1DA8979B" w14:textId="77777777" w:rsidR="00DD646F" w:rsidRPr="000B2DC0" w:rsidRDefault="00DD646F" w:rsidP="00DD646F">
      <w:pPr>
        <w:jc w:val="center"/>
        <w:rPr>
          <w:b/>
        </w:rPr>
      </w:pPr>
      <w:r w:rsidRPr="000B2DC0">
        <w:rPr>
          <w:b/>
        </w:rPr>
        <w:t xml:space="preserve">     3.</w:t>
      </w:r>
    </w:p>
    <w:p w14:paraId="67CCD4EC" w14:textId="77777777" w:rsidR="00DD646F" w:rsidRPr="000B2DC0" w:rsidRDefault="00DD646F" w:rsidP="00DD646F">
      <w:pPr>
        <w:jc w:val="center"/>
        <w:rPr>
          <w:b/>
        </w:rPr>
      </w:pPr>
    </w:p>
    <w:p w14:paraId="381143BE" w14:textId="77777777" w:rsidR="00DD646F" w:rsidRPr="000B2DC0" w:rsidRDefault="00DD646F" w:rsidP="00DD646F">
      <w:pPr>
        <w:jc w:val="center"/>
        <w:rPr>
          <w:b/>
          <w:u w:val="single"/>
        </w:rPr>
      </w:pPr>
      <w:r w:rsidRPr="000B2DC0">
        <w:rPr>
          <w:b/>
          <w:u w:val="single"/>
        </w:rPr>
        <w:t>Előterjesztés a 12. számú felnőtt háziorvosi körzet további feladat-ellátása tárgyában</w:t>
      </w:r>
    </w:p>
    <w:p w14:paraId="096099FB" w14:textId="77777777" w:rsidR="00DD646F" w:rsidRPr="000B2DC0" w:rsidRDefault="00DD646F" w:rsidP="00DD646F">
      <w:pPr>
        <w:rPr>
          <w:bCs/>
        </w:rPr>
      </w:pPr>
    </w:p>
    <w:p w14:paraId="6F1657E4" w14:textId="77777777" w:rsidR="000B2DC0" w:rsidRDefault="000B2DC0" w:rsidP="000B2DC0">
      <w:pPr>
        <w:jc w:val="center"/>
        <w:rPr>
          <w:i/>
        </w:rPr>
      </w:pPr>
      <w:r>
        <w:rPr>
          <w:i/>
        </w:rPr>
        <w:t>(Előterjesztés írásban mellékelve)</w:t>
      </w:r>
    </w:p>
    <w:p w14:paraId="4736B65F" w14:textId="77777777" w:rsidR="000B2DC0" w:rsidRDefault="000B2DC0" w:rsidP="000B2DC0">
      <w:pPr>
        <w:rPr>
          <w:u w:val="single"/>
        </w:rPr>
      </w:pPr>
    </w:p>
    <w:p w14:paraId="18FF2DC2" w14:textId="49080026" w:rsidR="000B2DC0" w:rsidRPr="00286613" w:rsidRDefault="000B2DC0" w:rsidP="000B2DC0">
      <w:r>
        <w:rPr>
          <w:u w:val="single"/>
        </w:rPr>
        <w:t>Előterjesztő:</w:t>
      </w:r>
      <w:r>
        <w:t xml:space="preserve"> </w:t>
      </w:r>
      <w:r w:rsidR="00065313">
        <w:t>Csányi József polgármester</w:t>
      </w:r>
    </w:p>
    <w:p w14:paraId="5D829A76" w14:textId="77777777" w:rsidR="000B2DC0" w:rsidRDefault="000B2DC0" w:rsidP="00DD646F">
      <w:pPr>
        <w:rPr>
          <w:bCs/>
          <w:u w:val="single"/>
        </w:rPr>
      </w:pPr>
    </w:p>
    <w:p w14:paraId="36D39C0C" w14:textId="77777777" w:rsidR="000B2DC0" w:rsidRDefault="000B2DC0" w:rsidP="00DD646F">
      <w:pPr>
        <w:rPr>
          <w:bCs/>
          <w:u w:val="single"/>
        </w:rPr>
      </w:pPr>
    </w:p>
    <w:p w14:paraId="59FFF05F" w14:textId="73C3BA6B" w:rsidR="00DD646F" w:rsidRPr="000B2DC0" w:rsidRDefault="00DD646F" w:rsidP="00DD646F">
      <w:pPr>
        <w:rPr>
          <w:bCs/>
          <w:u w:val="single"/>
        </w:rPr>
      </w:pPr>
      <w:r w:rsidRPr="000B2DC0">
        <w:rPr>
          <w:bCs/>
          <w:u w:val="single"/>
        </w:rPr>
        <w:t>Csányi József polgármester:</w:t>
      </w:r>
    </w:p>
    <w:p w14:paraId="4AB56393" w14:textId="77777777" w:rsidR="00DD646F" w:rsidRPr="000B2DC0" w:rsidRDefault="00DD646F" w:rsidP="00DD646F">
      <w:pPr>
        <w:jc w:val="both"/>
        <w:rPr>
          <w:bCs/>
        </w:rPr>
      </w:pPr>
    </w:p>
    <w:p w14:paraId="2BB9C9EE" w14:textId="329B04F2" w:rsidR="00DD646F" w:rsidRPr="000B2DC0" w:rsidRDefault="00DD646F" w:rsidP="00DD646F">
      <w:pPr>
        <w:jc w:val="both"/>
        <w:rPr>
          <w:bCs/>
        </w:rPr>
      </w:pPr>
      <w:r w:rsidRPr="000B2DC0">
        <w:rPr>
          <w:bCs/>
        </w:rPr>
        <w:t xml:space="preserve">Tisztelt Képviselő-testület!  Önök írásban megkapták az előterjesztést, amelyet a Jogi Bizottság, valamint a Művelődési és Szociális Bizottság megtárgyalt és támogatott. </w:t>
      </w:r>
    </w:p>
    <w:p w14:paraId="11848CE6" w14:textId="77777777" w:rsidR="00DD646F" w:rsidRPr="000B2DC0" w:rsidRDefault="00DD646F" w:rsidP="00DD646F">
      <w:pPr>
        <w:jc w:val="both"/>
        <w:rPr>
          <w:bCs/>
        </w:rPr>
      </w:pPr>
    </w:p>
    <w:p w14:paraId="251E1A70" w14:textId="6D81073C" w:rsidR="00DD646F" w:rsidRPr="000B2DC0" w:rsidRDefault="00DD646F" w:rsidP="00DD646F">
      <w:pPr>
        <w:jc w:val="both"/>
        <w:rPr>
          <w:bCs/>
        </w:rPr>
      </w:pPr>
      <w:r w:rsidRPr="000B2DC0">
        <w:rPr>
          <w:bCs/>
        </w:rPr>
        <w:t xml:space="preserve">Mint előterjesztő, javaslom módosítani az előterjesztés mellékleteként csatolt feladat-ellátási szerződés-tervezet 7. pontjában szereplő címet Darvas tér 1. címre, ennek megfelelően a szerződés 1. sz. mellékletében is módosul a cím. </w:t>
      </w:r>
    </w:p>
    <w:p w14:paraId="0EE90E16" w14:textId="09FF7A78" w:rsidR="00DD646F" w:rsidRDefault="00DD646F" w:rsidP="00DD646F">
      <w:pPr>
        <w:jc w:val="both"/>
        <w:rPr>
          <w:bCs/>
        </w:rPr>
      </w:pPr>
      <w:r w:rsidRPr="000B2DC0">
        <w:rPr>
          <w:bCs/>
        </w:rPr>
        <w:t>A témához kapcsolódóan kiosztott kiegészítő anyagban még egy határozat-tervezet került megfogalmazásra, amely a 13. számú felnőtt háziorvosi körzet feladat-ellátási szerződésének módosítására vonatkozik.</w:t>
      </w:r>
    </w:p>
    <w:p w14:paraId="2909FD7A" w14:textId="77777777" w:rsidR="000B2AD0" w:rsidRPr="000B2DC0" w:rsidRDefault="000B2AD0" w:rsidP="00DD646F">
      <w:pPr>
        <w:jc w:val="both"/>
        <w:rPr>
          <w:bCs/>
        </w:rPr>
      </w:pPr>
    </w:p>
    <w:p w14:paraId="1DCE1BD7" w14:textId="77777777" w:rsidR="00DD646F" w:rsidRPr="000B2DC0" w:rsidRDefault="00DD646F" w:rsidP="00DD646F">
      <w:pPr>
        <w:jc w:val="both"/>
        <w:rPr>
          <w:bCs/>
        </w:rPr>
      </w:pPr>
      <w:r w:rsidRPr="000B2DC0">
        <w:rPr>
          <w:bCs/>
        </w:rPr>
        <w:t xml:space="preserve">A határozat-tervezeteket külön-külön teszem fel szavazásra. </w:t>
      </w:r>
    </w:p>
    <w:p w14:paraId="070EC347" w14:textId="77777777" w:rsidR="00DD646F" w:rsidRPr="00505E78" w:rsidRDefault="00DD646F" w:rsidP="00DD646F">
      <w:pPr>
        <w:jc w:val="both"/>
        <w:rPr>
          <w:b/>
        </w:rPr>
      </w:pPr>
    </w:p>
    <w:p w14:paraId="5C6628CC" w14:textId="7F4DE76A" w:rsidR="00DD646F" w:rsidRDefault="00DD646F" w:rsidP="00DD646F">
      <w:pPr>
        <w:jc w:val="both"/>
      </w:pPr>
      <w:r w:rsidRPr="001C2114">
        <w:t xml:space="preserve">Van-e kérdés, észrevétel a napirendi ponttal kapcsolatban? </w:t>
      </w:r>
    </w:p>
    <w:p w14:paraId="6AB3D341" w14:textId="0FBC474C" w:rsidR="000B2AD0" w:rsidRDefault="000B2AD0" w:rsidP="00DD646F">
      <w:pPr>
        <w:jc w:val="both"/>
      </w:pPr>
    </w:p>
    <w:p w14:paraId="4507EA8D" w14:textId="34D9AE02" w:rsidR="000B2AD0" w:rsidRPr="00635C35" w:rsidRDefault="000B2AD0" w:rsidP="00DD646F">
      <w:pPr>
        <w:jc w:val="both"/>
        <w:rPr>
          <w:u w:val="single"/>
        </w:rPr>
      </w:pPr>
      <w:r w:rsidRPr="00635C35">
        <w:rPr>
          <w:u w:val="single"/>
        </w:rPr>
        <w:t>Horváth Tamás képviselő:</w:t>
      </w:r>
    </w:p>
    <w:p w14:paraId="1DF560D7" w14:textId="6990D0F9" w:rsidR="000B2AD0" w:rsidRDefault="000B2AD0" w:rsidP="00DD646F">
      <w:pPr>
        <w:jc w:val="both"/>
      </w:pPr>
    </w:p>
    <w:p w14:paraId="73ADDB7D" w14:textId="7AD7F46F" w:rsidR="000B2AD0" w:rsidRDefault="000B2AD0" w:rsidP="00DD646F">
      <w:pPr>
        <w:jc w:val="both"/>
      </w:pPr>
      <w:r>
        <w:t>A Petőfi lakótelep háziorvosi rendelőjének ügye nagyon sok érzelmet és vitát váltott ki az elmúlt néhány hétben a város lakói között. Őszintén szólva az előttünk lévő anyag, illetve az Aljegyző Asszony információi alapján</w:t>
      </w:r>
      <w:r w:rsidR="006F1B1D">
        <w:t xml:space="preserve"> és</w:t>
      </w:r>
      <w:r>
        <w:t xml:space="preserve"> amit az újságban olvastam, bennem is némi bizonytalanság alakult ki. Finoman szólva némi ellentétet érzek az előterjesztés, a szerződés-tervezet, illetve a </w:t>
      </w:r>
      <w:r w:rsidR="00403232">
        <w:t>legújabb információk között. A képviselőtársaimmal talán konszenzusra jutva és a sok-sok beszélgetés tanúsága szerint, amit a helyben élőkkel folytattunk, illetve a szakma képviselőivel folytatunk, arra jutottunk, hogy mindenféleképpen el kellene egy olyan eredményt érni, illetve olyan döntésre kellene jutnunk közösen, ami garantálja</w:t>
      </w:r>
      <w:r w:rsidR="00270FB3">
        <w:t xml:space="preserve"> és</w:t>
      </w:r>
      <w:r w:rsidR="00403232">
        <w:t xml:space="preserve"> biztosítja azt, hogy a Petőfi lakótelep</w:t>
      </w:r>
      <w:r w:rsidR="00270FB3">
        <w:t>en</w:t>
      </w:r>
      <w:r w:rsidR="00403232">
        <w:t xml:space="preserve"> és környékén élőknek megmaradjon ugyanaz a színvonalú szolgáltatás, sőt egy jobb színvonalú szolgáltatást érjenek el a jövőben. Ami nagyon fontos, hogy a helyszín változatlan maradjon. Mind a lakók, mind mi képviselők is úgy gondoljuk, hogy ez az egyetlenegy út vezet a jó döntés felé, az elfogadható döntés felé. A helyben élők sok száz aláírást gyűjtöttek annak érdekében, hogy a háziorvosi ellátás ottmaradjon és ezzel bíztak meg bennünket is, hogy ezért kardoskodjunk. Én kérem Önöket, hogy ennek megfelelően döntsenek róla. </w:t>
      </w:r>
    </w:p>
    <w:p w14:paraId="2AC16084" w14:textId="57A0798D" w:rsidR="00403232" w:rsidRDefault="00403232" w:rsidP="00DD646F">
      <w:pPr>
        <w:jc w:val="both"/>
      </w:pPr>
    </w:p>
    <w:p w14:paraId="4263E8A5" w14:textId="1E21751E" w:rsidR="00403232" w:rsidRPr="00635C35" w:rsidRDefault="00403232" w:rsidP="00DD646F">
      <w:pPr>
        <w:jc w:val="both"/>
        <w:rPr>
          <w:u w:val="single"/>
        </w:rPr>
      </w:pPr>
      <w:r w:rsidRPr="00635C35">
        <w:rPr>
          <w:u w:val="single"/>
        </w:rPr>
        <w:t>Kis-</w:t>
      </w:r>
      <w:proofErr w:type="spellStart"/>
      <w:r w:rsidRPr="00635C35">
        <w:rPr>
          <w:u w:val="single"/>
        </w:rPr>
        <w:t>Szeniczey</w:t>
      </w:r>
      <w:proofErr w:type="spellEnd"/>
      <w:r w:rsidRPr="00635C35">
        <w:rPr>
          <w:u w:val="single"/>
        </w:rPr>
        <w:t xml:space="preserve"> Kálmán képviselő:</w:t>
      </w:r>
    </w:p>
    <w:p w14:paraId="0496C882" w14:textId="2796D714" w:rsidR="00403232" w:rsidRDefault="00403232" w:rsidP="00DD646F">
      <w:pPr>
        <w:jc w:val="both"/>
      </w:pPr>
    </w:p>
    <w:p w14:paraId="5BEA2258" w14:textId="0469B89B" w:rsidR="00800AB0" w:rsidRDefault="007F5603" w:rsidP="00DD646F">
      <w:pPr>
        <w:jc w:val="both"/>
      </w:pPr>
      <w:r>
        <w:t>Meglepődtem a napirend kiegészítése kapcsán, hogy a 13. sz. háziorvosi körzet is bekerült, ugyanis az előzetesen kiküldött meghívón nem így szerepelt. Megítélésem szerint – bár nem ügyrendi kérdésben kértem szót, de ez ügyrendi kérdés is – nem ugyanarról a nap</w:t>
      </w:r>
      <w:r w:rsidR="00270FB3">
        <w:t>i</w:t>
      </w:r>
      <w:r>
        <w:t>rendről beszélünk. A 12. sz. háziorvosi körzet az nem a 13. számú</w:t>
      </w:r>
      <w:r w:rsidR="00270FB3">
        <w:t>. B</w:t>
      </w:r>
      <w:r>
        <w:t xml:space="preserve">izottsági ülések nem tárgyaltak </w:t>
      </w:r>
      <w:r>
        <w:lastRenderedPageBreak/>
        <w:t>ilyen előterjesztést, tehát megítélésem szerint erről a Képviselő-testület ebben a formában jelen pillanatban nem hozhat szabályos döntést</w:t>
      </w:r>
      <w:r w:rsidR="006F1B1D">
        <w:t>, de</w:t>
      </w:r>
      <w:r>
        <w:t xml:space="preserve"> ha mégis meghozza, azért is kértem szót</w:t>
      </w:r>
      <w:r w:rsidR="006F1B1D">
        <w:t xml:space="preserve"> -</w:t>
      </w:r>
      <w:r>
        <w:t xml:space="preserve"> mert érinti az interpellációs kérd</w:t>
      </w:r>
      <w:r w:rsidR="00F3294B">
        <w:t>ésemet is ez a javaslat, szerződés-módosítás</w:t>
      </w:r>
      <w:r w:rsidR="006F1B1D">
        <w:t xml:space="preserve"> -</w:t>
      </w:r>
      <w:r w:rsidR="00F3294B">
        <w:t xml:space="preserve"> </w:t>
      </w:r>
      <w:r w:rsidR="006F1B1D">
        <w:t>mert</w:t>
      </w:r>
      <w:r w:rsidR="00F3294B">
        <w:t xml:space="preserve"> a Bankfalu lakosságának az ellátottak igen jelentős része </w:t>
      </w:r>
      <w:r w:rsidR="00800AB0">
        <w:t>a rendelő helyben tartása mellett foglalt állást. Én megértem természetesen a szándékot, nyilván elkészült egy egészségügyi centrum</w:t>
      </w:r>
      <w:r w:rsidR="006F1B1D">
        <w:t>, ö</w:t>
      </w:r>
      <w:r w:rsidR="00800AB0">
        <w:t>nerős beruházásként ez színvonalában is egy előrelépést jelent, ugyanakkor a lakossá</w:t>
      </w:r>
      <w:r w:rsidR="00F253A5">
        <w:t>g</w:t>
      </w:r>
      <w:r w:rsidR="00800AB0">
        <w:t xml:space="preserve"> igényét is figyelembe kell venni, mert megítélésem szerint az a 600 választópolgár, aki </w:t>
      </w:r>
      <w:r w:rsidR="008D7E18">
        <w:t xml:space="preserve">amellett foglalt állást aláírásával, hogy helyben maradjon a rendelő, ezt is figyelembe célszerű venni. Én kérem, hogy fontolja meg a Képviselő-testület ennek az elfogadását, pontosabban én inkább a napirendről való levételét javasolnám. </w:t>
      </w:r>
    </w:p>
    <w:p w14:paraId="19509D0C" w14:textId="44A588E9" w:rsidR="008D7E18" w:rsidRDefault="008D7E18" w:rsidP="00DD646F">
      <w:pPr>
        <w:jc w:val="both"/>
      </w:pPr>
    </w:p>
    <w:p w14:paraId="3565955C" w14:textId="56B0D187" w:rsidR="008D7E18" w:rsidRPr="00635C35" w:rsidRDefault="008D7E18" w:rsidP="00DD646F">
      <w:pPr>
        <w:jc w:val="both"/>
        <w:rPr>
          <w:u w:val="single"/>
        </w:rPr>
      </w:pPr>
      <w:r w:rsidRPr="00635C35">
        <w:rPr>
          <w:u w:val="single"/>
        </w:rPr>
        <w:t>Csányi József polgármester:</w:t>
      </w:r>
    </w:p>
    <w:p w14:paraId="7A9FDF36" w14:textId="77777777" w:rsidR="008D7E18" w:rsidRDefault="008D7E18" w:rsidP="00DD646F">
      <w:pPr>
        <w:jc w:val="both"/>
      </w:pPr>
    </w:p>
    <w:p w14:paraId="7386206B" w14:textId="44E6F090" w:rsidR="00D6061D" w:rsidRDefault="008D7E18" w:rsidP="00DD646F">
      <w:pPr>
        <w:jc w:val="both"/>
      </w:pPr>
      <w:r>
        <w:t xml:space="preserve">Először Horváth képviselő úrnak a felvetésére válaszolnék. Képviselő úr! Az a legnagyobb probléma, hogy Ön Facebook bejegyzéseket tesz, embereket hajt bele különféle dolgokba anélkül, hogy ide egyetlen-egyszer bejött volna. Nulla alkalommal jött ide be bármilyen egyeztetésre, de mi ezzel a stílussal is meg tudunk barátkozni. Eddig se túl sokat koptatta a hivatalnak a küszöbét, ezután is tudomásul vesszük, ha inkább az utcán terjengő hírek alapján kerít információkat. Amikor 2013. októberében leültem a háziorvosokkal, még civil szférában tevékenykedő emberként, akkor egyértelmű megfogalmazott kérésük volt, hogy szeretnének az orvosok olyan rendelőkben rendelni, ahol nincsenek magánemberek kénye-kedvének kiszolgáltatva és ráutalva azoknak a mindennapos különféle gondolataira vagy éppen elképzeléseire azzal kapcsolatban, hogy egy orvosi rendelőnek hogy kell kinézni. Sorolhatnám itt a </w:t>
      </w:r>
      <w:proofErr w:type="spellStart"/>
      <w:r>
        <w:t>beázó</w:t>
      </w:r>
      <w:proofErr w:type="spellEnd"/>
      <w:r>
        <w:t xml:space="preserve"> tetőt, ahol a </w:t>
      </w:r>
      <w:proofErr w:type="spellStart"/>
      <w:r>
        <w:t>beázó</w:t>
      </w:r>
      <w:proofErr w:type="spellEnd"/>
      <w:r>
        <w:t xml:space="preserve"> tetőn keresztül az orvos mögött található konnektorba belefolyt az esővíz és amikor megkeresték az ingatlan tulajdonosát és </w:t>
      </w:r>
      <w:r w:rsidR="00AE20FF">
        <w:t>kérték, hogy szeretnék, ha kifestenék az ingatlant, akkor azt monda nekik a tulajdonos, hogy ki lehet festeni, ha nem tetszik nekik a jelenlegi állapot és még sorolhatnánk azt a számos felvetést, amit akkor nekem elmondtak az orvosok. Ezért 2014-ben egyik legfontosabb feladatunknak tartottuk</w:t>
      </w:r>
      <w:r w:rsidR="0071511F">
        <w:t>,</w:t>
      </w:r>
      <w:r w:rsidR="00AE20FF">
        <w:t xml:space="preserve"> amikor megkezdtük a munkánkat, hogy a félegyházi egészségügyet rendbe</w:t>
      </w:r>
      <w:r w:rsidR="0071511F">
        <w:t xml:space="preserve"> </w:t>
      </w:r>
      <w:r w:rsidR="00AE20FF">
        <w:t xml:space="preserve">tegyük, legalábbis azt a részét, amely az </w:t>
      </w:r>
      <w:proofErr w:type="spellStart"/>
      <w:r w:rsidR="00AE20FF">
        <w:t>Mötv</w:t>
      </w:r>
      <w:proofErr w:type="spellEnd"/>
      <w:r w:rsidR="00AE20FF">
        <w:t xml:space="preserve">. szerint az önkormányzati feladatok közé tartozik. Ennek fényében kezdtük el tervezni a régi SZTK épületének a felújítását és gondoltuk végig, hogy hogyan lehet ide az orvosokat beköltöztetni. Egyértelmű szándékunk a mai napig az, hogy magántulajdonban lévő ingatlanban nem fogunk engedni háziorvost üzemelni, mert ezek az emberek visszaéltek az orvosoknak és a betegeknek is a türelmével és a jóindulatával. Ezt lehet cáfolni. Szerintem el lehetett menni a Móra térre, el lehetett menni a Körpatikába, meg számos helyre még megnézni, hogy milyen orvosi rendelő van. Az Ön által említett rendelő mindenféle hatósági vizsgálaton és ellenőrzésen megbukna, meg </w:t>
      </w:r>
      <w:proofErr w:type="spellStart"/>
      <w:r w:rsidR="00AE20FF">
        <w:t>meg</w:t>
      </w:r>
      <w:proofErr w:type="spellEnd"/>
      <w:r w:rsidR="00AE20FF">
        <w:t xml:space="preserve"> is bukott. Kizárólag az ÁNTSZ irányunkba tanúsított jóindulata az, hogy ez a rendelő még nincs bezárva. Szűk az orvosi rendelő, szűk a váró, számos esetben az emberek kint várakoznak az épület előtt. Amit fölírtak a Facebookra, hogy dohányozni mennek ki – beteg ember dohányozni megy ki az orvosi rendelőből? – az nem beteg, aki dohányzik. Kezdjük ezzel. </w:t>
      </w:r>
    </w:p>
    <w:p w14:paraId="5AC7B357" w14:textId="77777777" w:rsidR="00D6061D" w:rsidRDefault="00D6061D" w:rsidP="00DD646F">
      <w:pPr>
        <w:jc w:val="both"/>
      </w:pPr>
    </w:p>
    <w:p w14:paraId="1D822B4A" w14:textId="7FCDFF82" w:rsidR="008D7E18" w:rsidRDefault="00AE20FF" w:rsidP="00DD646F">
      <w:pPr>
        <w:jc w:val="both"/>
      </w:pPr>
      <w:r>
        <w:t xml:space="preserve">A másik az, hogy amikor teli van a rendelő, akkor nem férnek az emberek bent. Én azt gondolom, az hogy egyetlenegy koedukált </w:t>
      </w:r>
      <w:proofErr w:type="spellStart"/>
      <w:r>
        <w:t>wc</w:t>
      </w:r>
      <w:proofErr w:type="spellEnd"/>
      <w:r>
        <w:t xml:space="preserve"> van a rendelőnél, amibe úgy lehet bejutni, hogy az orvostól el kell kérni a kulcsot, az sok kérdést vet föl. </w:t>
      </w:r>
      <w:r w:rsidR="00B16BDE">
        <w:t xml:space="preserve">Ez alapján döntöttünk úgy, hogy ezt a rendelőt fel kell újítani és meg kell nagyobbítani. Ennek egy lehetősége van, el kell az orvosokat költöztetni. Önök olyan hangulatot keltettek a lakótelepen, </w:t>
      </w:r>
      <w:r w:rsidR="00A978D1">
        <w:t>ahol az emberek elmondták, hogy ők nem szeretnék, nekik ezek szerint biztos jó így, ahogy van</w:t>
      </w:r>
      <w:r w:rsidR="00A71379">
        <w:t>, a</w:t>
      </w:r>
      <w:r w:rsidR="00A978D1">
        <w:t>mit kizárt dolognak tartok, mert ez az állapot fenntarthatatlan, de megértettük, hogy az emberek nem szeretnén</w:t>
      </w:r>
      <w:r w:rsidR="00A71379">
        <w:t>e</w:t>
      </w:r>
      <w:r w:rsidR="00A978D1">
        <w:t>k még csak 6-12 hónapra sem bejárni</w:t>
      </w:r>
      <w:r w:rsidR="00CE3BF0">
        <w:t xml:space="preserve"> a városközpontba, még ha ehhez külön kialakítunk buszjáratokat, akkor </w:t>
      </w:r>
      <w:r w:rsidR="00CE3BF0">
        <w:lastRenderedPageBreak/>
        <w:t>sem</w:t>
      </w:r>
      <w:r w:rsidR="00A71379">
        <w:t>, o</w:t>
      </w:r>
      <w:r w:rsidR="00CE3BF0">
        <w:t>tt szeretnék megkapni az ellátást</w:t>
      </w:r>
      <w:r w:rsidR="00A71379">
        <w:t>. T</w:t>
      </w:r>
      <w:r w:rsidR="00CE3BF0">
        <w:t>oleráljuk ezt a kérést, maradjon, annyi különbséggel, hogy keresni fogunk egy olyan helyszínt a lakótelepen, ahova fogunk tudni építeni egy modern orvosi rendelőt, ahova</w:t>
      </w:r>
      <w:r>
        <w:t xml:space="preserve"> </w:t>
      </w:r>
      <w:r w:rsidR="00CE3BF0">
        <w:t xml:space="preserve">a két érintett háziorvos át tud majd költözni és megfelelő emberi körülmények között el tudja látni a feladatot. Amit Önök fölírtak a Facebookra, hogy a Korond utcában található rendelőben sincs </w:t>
      </w:r>
      <w:proofErr w:type="spellStart"/>
      <w:r w:rsidR="00CE3BF0">
        <w:t>wc</w:t>
      </w:r>
      <w:proofErr w:type="spellEnd"/>
      <w:r w:rsidR="00A71379">
        <w:t>, nem</w:t>
      </w:r>
      <w:r w:rsidR="00CE3BF0">
        <w:t xml:space="preserve"> felel meg a követelményeknek, szerintem azt a kolleginájukat vagy párttársukat vagy elvtársukat, aki ezt fölírta, küldjék el orvoshoz – Németi Hajnalkáról beszélek, csak hogy egyértelműsítsük a dolgot. Tessék a kommenteket elolvasni, hogy mit írt föl. Végig kell olvasni és ott le van írva, minden szinten több férfi és női </w:t>
      </w:r>
      <w:proofErr w:type="spellStart"/>
      <w:r w:rsidR="00CE3BF0">
        <w:t>wc</w:t>
      </w:r>
      <w:proofErr w:type="spellEnd"/>
      <w:r w:rsidR="00CE3BF0">
        <w:t xml:space="preserve"> található az Egészségközpont épületében. Én azt gondolom, hogy Európa szinten, Nyugat-Európa előtt is megállja a helyét ez az orvosi rendelő és az, hogy nyáron a 38 fokban is lehet hűteni és nem 38 fokban kell ülni egy 8-10 m2-es területen, hanem ennél sokkal nagyobb területen, ahol külön levegőztető és légtisztító rendszer van, az nem olyan rossz Magyarországhoz és Kiskunfélegyházához képest. Szerintem ezt Nyugat-Európában is bármelyik városban aláírnák. Én azt tudom Önnek erre mondani, hogy természetesen toleráljuk </w:t>
      </w:r>
      <w:r w:rsidR="00DE398B">
        <w:t xml:space="preserve">az ott lévőknek a kérését, amíg az elkövetkező 5 évben meg fog épülni ez az orvosi rendelő, természetesen sokkal több anyagi forrást kell majd ráfordítani, mert egy felújítás és egy új építménynek a megépítése között azért költségekben is jelentős különbség fog lenni. Több idő kell, meg kell terveztetni az épületet, de meg fogjuk csinálni és bízom benne, hogy a lakótelepi embereknek a megelégedésére fog szolgálni majd ez az új intézmény és megfelelően fogja ellátni az egészségügyi feladatokat alapellátás keretén belül. </w:t>
      </w:r>
    </w:p>
    <w:p w14:paraId="64CFB645" w14:textId="0F90549A" w:rsidR="00DE398B" w:rsidRDefault="00DE398B" w:rsidP="00DD646F">
      <w:pPr>
        <w:jc w:val="both"/>
      </w:pPr>
    </w:p>
    <w:p w14:paraId="2F0A6220" w14:textId="3E6F5203" w:rsidR="00DE398B" w:rsidRDefault="00DE398B" w:rsidP="00DD646F">
      <w:pPr>
        <w:jc w:val="both"/>
      </w:pPr>
      <w:r>
        <w:t>Kis-</w:t>
      </w:r>
      <w:proofErr w:type="spellStart"/>
      <w:r>
        <w:t>Szeniczey</w:t>
      </w:r>
      <w:proofErr w:type="spellEnd"/>
      <w:r>
        <w:t xml:space="preserve"> képviselőtársunk felvetésével kapcsolatban részben megfogalmaztam az elgondolásunkat. Mi úgy gondoljuk, hogy megfelelő buszjáratok üzemeltetésével megoldható ennek az orvosi rendelőnek a behelyezése a városközpontba és nem fogjuk támogatni azt, hogy az orvosi rendelő egy magáningatlanban legyen megvalósítva, mert mi azt gondoljuk, hogy annak a kiszolgáltat</w:t>
      </w:r>
      <w:r w:rsidR="00A71379">
        <w:t>otts</w:t>
      </w:r>
      <w:r>
        <w:t>á</w:t>
      </w:r>
      <w:r w:rsidR="00A71379">
        <w:t>g</w:t>
      </w:r>
      <w:r>
        <w:t>nak, aminek az elmúlt évtizedekben ki voltak téve az orvosok, a</w:t>
      </w:r>
      <w:r w:rsidR="00A71379">
        <w:t>nnak</w:t>
      </w:r>
      <w:r>
        <w:t xml:space="preserve"> az időszak</w:t>
      </w:r>
      <w:r w:rsidR="00A71379">
        <w:t>á</w:t>
      </w:r>
      <w:r>
        <w:t xml:space="preserve">t le kell zárni. </w:t>
      </w:r>
    </w:p>
    <w:p w14:paraId="13D2086A" w14:textId="7B998194" w:rsidR="00DE398B" w:rsidRDefault="00DE398B" w:rsidP="00DD646F">
      <w:pPr>
        <w:jc w:val="both"/>
      </w:pPr>
    </w:p>
    <w:p w14:paraId="4B0CF803" w14:textId="72FDF814" w:rsidR="00DE398B" w:rsidRPr="00AD59F7" w:rsidRDefault="00DE398B" w:rsidP="00DD646F">
      <w:pPr>
        <w:jc w:val="both"/>
        <w:rPr>
          <w:u w:val="single"/>
        </w:rPr>
      </w:pPr>
      <w:r w:rsidRPr="00AD59F7">
        <w:rPr>
          <w:u w:val="single"/>
        </w:rPr>
        <w:t>Horváth Tamás képviselő:</w:t>
      </w:r>
    </w:p>
    <w:p w14:paraId="142301E4" w14:textId="1E0C4D97" w:rsidR="00DE398B" w:rsidRDefault="00DE398B" w:rsidP="00DD646F">
      <w:pPr>
        <w:jc w:val="both"/>
      </w:pPr>
    </w:p>
    <w:p w14:paraId="59095173" w14:textId="2F91DE11" w:rsidR="00DE398B" w:rsidRDefault="003948B7" w:rsidP="00DD646F">
      <w:pPr>
        <w:jc w:val="both"/>
      </w:pPr>
      <w:r>
        <w:t xml:space="preserve">Arra szeretném felhívni az Ön figyelmét, </w:t>
      </w:r>
      <w:r w:rsidR="00A02EAC">
        <w:t xml:space="preserve">hogy az Ön feladata az ülés vezetése, semmiképpen nem a képviselők minősítése, a képviselők hozzászólásának a minősítése. Az elmúlt néhány évet figyelembe véve, ez egy általános trend Önnél, hogy </w:t>
      </w:r>
      <w:proofErr w:type="spellStart"/>
      <w:r w:rsidR="00A02EAC">
        <w:t>sztorizgat</w:t>
      </w:r>
      <w:proofErr w:type="spellEnd"/>
      <w:r w:rsidR="00A02EAC">
        <w:t xml:space="preserve">, leszól bennünket, ha nem tetszik valami. Azt is leszólja, aki egyébként nem tudja megvédeni magát, de valahonnan, valamilyen információ alapján Önt megsértette vagy nem ért egyet az Ön véleményével. Szerintem ez nem helyes. Én arra kérem Önt  – egyrészt méltatlan az üléshez, másrészt nem is szabályos – tartsa az ülésrendhez magát és a törvényekhez. </w:t>
      </w:r>
    </w:p>
    <w:p w14:paraId="0A010700" w14:textId="64762FCA" w:rsidR="00A02EAC" w:rsidRDefault="00A02EAC" w:rsidP="00DD646F">
      <w:pPr>
        <w:jc w:val="both"/>
      </w:pPr>
    </w:p>
    <w:p w14:paraId="63AA20D2" w14:textId="10BA0D68" w:rsidR="00A02EAC" w:rsidRPr="00635C35" w:rsidRDefault="00A02EAC" w:rsidP="00DD646F">
      <w:pPr>
        <w:jc w:val="both"/>
        <w:rPr>
          <w:u w:val="single"/>
        </w:rPr>
      </w:pPr>
      <w:r w:rsidRPr="00635C35">
        <w:rPr>
          <w:u w:val="single"/>
        </w:rPr>
        <w:t>Csányi József polgármester:</w:t>
      </w:r>
    </w:p>
    <w:p w14:paraId="6C4370F3" w14:textId="72511A67" w:rsidR="008D7E18" w:rsidRDefault="008D7E18" w:rsidP="00DD646F">
      <w:pPr>
        <w:jc w:val="both"/>
      </w:pPr>
    </w:p>
    <w:p w14:paraId="12E132C6" w14:textId="21D6DDEE" w:rsidR="00D6061D" w:rsidRDefault="00A02EAC" w:rsidP="00DD646F">
      <w:pPr>
        <w:jc w:val="both"/>
      </w:pPr>
      <w:r>
        <w:t>Szerintem olvasgassa sűrűbben az SZMSZ-t, teljesen szabályos. Nagy Lajos képviselő úrnak szeretném felhívni a figyelmét,  bocsánat a kifejezésért, „új fiú” még ebben a felállásban, Önnek is javaslom az SZMSZ elolvasását. Az ülést vezető elnöknek, a polgármesternek joga van minden témakörben időkorlát nélkül hozzászólni és válaszolni. Úgy gondolom, semmi sértőt nem mondtam, de az</w:t>
      </w:r>
      <w:r w:rsidR="00A71379">
        <w:t>,</w:t>
      </w:r>
      <w:r>
        <w:t xml:space="preserve"> hogy </w:t>
      </w:r>
      <w:r w:rsidR="00431FB2">
        <w:t xml:space="preserve">hazugságokat, félinformációkat közölnek különféle portálokon, az egy igen veszélyes játék, ugyanis ez kizárólag a politikai pillanatnyi haszonszerzésre irányul az Önök részéről. </w:t>
      </w:r>
      <w:r w:rsidR="00A71379">
        <w:t>A</w:t>
      </w:r>
      <w:r w:rsidR="00431FB2">
        <w:t xml:space="preserve"> hazugság esetében, hogy konkrét példával éljek</w:t>
      </w:r>
      <w:r w:rsidR="00A71379">
        <w:t>: „</w:t>
      </w:r>
      <w:r w:rsidR="00431FB2">
        <w:t>Csányi József polgármester Orbán Viktor évértékelőjén az első sorban lelkesen tapsolt</w:t>
      </w:r>
      <w:r w:rsidR="00A71379">
        <w:t xml:space="preserve">” - </w:t>
      </w:r>
      <w:r w:rsidR="00431FB2">
        <w:t xml:space="preserve"> Kollár úr</w:t>
      </w:r>
      <w:r w:rsidR="00F253A5">
        <w:t xml:space="preserve"> -</w:t>
      </w:r>
      <w:r w:rsidR="00431FB2">
        <w:t xml:space="preserve"> az Önök által dicsőített </w:t>
      </w:r>
      <w:proofErr w:type="spellStart"/>
      <w:r w:rsidR="00431FB2">
        <w:t>Kolossai</w:t>
      </w:r>
      <w:proofErr w:type="spellEnd"/>
      <w:r w:rsidR="00431FB2">
        <w:t xml:space="preserve"> János</w:t>
      </w:r>
      <w:r w:rsidR="00F253A5">
        <w:t>. S</w:t>
      </w:r>
      <w:r w:rsidR="00431FB2">
        <w:t xml:space="preserve">oha életemben nem voltam miniszterelnöki évértékelőn, így nehezen tudtam </w:t>
      </w:r>
      <w:r w:rsidR="00431FB2">
        <w:lastRenderedPageBreak/>
        <w:t xml:space="preserve">volna tapsolni rajta. Úgyhogy tisztelt képviselő úr és kedves barátai, </w:t>
      </w:r>
      <w:proofErr w:type="spellStart"/>
      <w:r w:rsidR="00431FB2">
        <w:t>Kolossai</w:t>
      </w:r>
      <w:proofErr w:type="spellEnd"/>
      <w:r w:rsidR="00431FB2">
        <w:t xml:space="preserve"> Jánosnak is adják át az üzenetet, félrenyúltak. </w:t>
      </w:r>
    </w:p>
    <w:p w14:paraId="2C6ED2A3" w14:textId="4503676C" w:rsidR="008D7E18" w:rsidRDefault="00431FB2" w:rsidP="00DD646F">
      <w:pPr>
        <w:jc w:val="both"/>
      </w:pPr>
      <w:r>
        <w:t>Lehet hazudozni, lehet ebben a stílusban tárgyalni, de ne gondolják azt, hogy azért, mert próbál az ember úriemberként viselkedni Önökkel, ami  – megmondom őszintén (lehet nagy kerek szemekkel nézni Nagy Lajos képviselő úrnak is)</w:t>
      </w:r>
      <w:r w:rsidR="008D61E6">
        <w:t xml:space="preserve"> - </w:t>
      </w:r>
      <w:r>
        <w:t xml:space="preserve"> igen nehéz időnként, mert bicskanyitogató az a stílus, amit azt gondolnak, hogy nekem a végtelenségig el kell viselnem. Nem fog ez így menni, ezt most elmondom Önöknek. Lehet személyeskedni, lehet megsértődni, de inkább el kell a stíluson gondolkodni. Önök Tisztelt Képviselőtársaim, kegyelemkenyér szavazatokon jutottak be ide. 68 és 88 %-ot kaptak a képviselőtársaim, én 90,5 %-os támogatottság mellett lettem újraválasztva. Önök úgy érzik, hogy eddig ketten ültek ellenzékben, most hirtelen négyen lettek, ennek egy oka van, hogy a választási törvény Önöknek kedvezett és nem volt más, aki beessen ezekbe a pozíciókba. </w:t>
      </w:r>
      <w:r w:rsidR="002C77C9">
        <w:t xml:space="preserve">A megyére már nem sikerült, most megkapták ezeket a helyeket. Örülök neki, hogyha hasznos munkát tudnak hozzátenni és hasznos véleményt tudnak nyilvánítani, tudják segíteni a </w:t>
      </w:r>
      <w:r w:rsidR="0024297A">
        <w:t xml:space="preserve">testületnek a munkáját, akkor tisztelettel és érdeklődéssel várjuk az előterjesztéseket. Egyéb más esetben pedig én azt gondolom, hogy Önökre is vonatkozik az, hogy néha bölcsebb hallgatni. </w:t>
      </w:r>
    </w:p>
    <w:p w14:paraId="098169B9" w14:textId="44C18A1D" w:rsidR="0024297A" w:rsidRDefault="0024297A" w:rsidP="00DD646F">
      <w:pPr>
        <w:jc w:val="both"/>
      </w:pPr>
    </w:p>
    <w:p w14:paraId="505D0692" w14:textId="31539C0B" w:rsidR="009D60E7" w:rsidRDefault="009D60E7" w:rsidP="009D60E7">
      <w:pPr>
        <w:rPr>
          <w:u w:val="single"/>
        </w:rPr>
      </w:pPr>
      <w:r w:rsidRPr="00BA18C4">
        <w:rPr>
          <w:u w:val="single"/>
        </w:rPr>
        <w:t xml:space="preserve">Horváth Gábor képviselő: </w:t>
      </w:r>
    </w:p>
    <w:p w14:paraId="6F961701" w14:textId="77777777" w:rsidR="009D60E7" w:rsidRPr="00BA18C4" w:rsidRDefault="009D60E7" w:rsidP="009D60E7">
      <w:pPr>
        <w:rPr>
          <w:u w:val="single"/>
        </w:rPr>
      </w:pPr>
    </w:p>
    <w:p w14:paraId="1BD1E6B5" w14:textId="42FC1204" w:rsidR="009D60E7" w:rsidRDefault="009D60E7" w:rsidP="009D60E7">
      <w:pPr>
        <w:jc w:val="both"/>
      </w:pPr>
      <w:r>
        <w:t xml:space="preserve">Nézegettem az arcokat, amikor bejelentette Polgármester </w:t>
      </w:r>
      <w:r w:rsidR="005F0ABC">
        <w:t>ú</w:t>
      </w:r>
      <w:r>
        <w:t>r, hogy a Darvas téri rendelő felújítását tovább</w:t>
      </w:r>
      <w:r w:rsidR="005F0ABC">
        <w:t xml:space="preserve"> </w:t>
      </w:r>
      <w:r>
        <w:t>gondolva, a következő 5 évben szeretnénk egy újabb rendelő</w:t>
      </w:r>
      <w:r w:rsidR="005F0ABC">
        <w:t>t</w:t>
      </w:r>
      <w:r>
        <w:t xml:space="preserve"> megépíteni a lakótelepen, pontosan azért, hogy kiszolgáljuk az ott élő emberek egészségügyi ellátás</w:t>
      </w:r>
      <w:r w:rsidR="005F0ABC">
        <w:t>á</w:t>
      </w:r>
      <w:r>
        <w:t xml:space="preserve">t. Láttam a VV csapat arcát, hogy zavar volt a fejekben. Valóban zavarkeltés folyik az ellenzék részéről, mert mást nem tudnak tenni. Olvasgatom én ezeket a dolgokat, bár az utóbbi három hétben igazából inkább kihagytam magam ebből a történetből, mert elég nehéz volt megélni ezt az orvosi rendelő bezárása, átalakítása történetet. A 9 képviselői évemnek igazából nem a koronája volt ez a három hét. De azt gondolom, hogy a mai testületi üléssel erre viszont sikerült feltenni a koronát azzal kapcsolatosan, hogy a Petőfi lakótelepen a 7. és 8. választókörzetben – dr. Ónodi Izabella körzetét is érintve – egy új egészségügyi kis központot fogunk létrehozni. Azt gondolom, hogy ezzel a téma lezárva, mert Kiskunfélegyháza Város Önkormányzata és a Nemzeti Fórum frakciója nem azt nézi, hogy hogyan tud gáncsot vetni, hanem hogy hogyan tudja segíteni a város lakosságát. </w:t>
      </w:r>
    </w:p>
    <w:p w14:paraId="734CF84A" w14:textId="77777777" w:rsidR="009D60E7" w:rsidRDefault="009D60E7" w:rsidP="009D60E7">
      <w:pPr>
        <w:jc w:val="both"/>
      </w:pPr>
    </w:p>
    <w:p w14:paraId="5E8C7529" w14:textId="6ADE2E7C" w:rsidR="009D60E7" w:rsidRDefault="009D60E7" w:rsidP="009D60E7">
      <w:pPr>
        <w:jc w:val="both"/>
        <w:rPr>
          <w:u w:val="single"/>
        </w:rPr>
      </w:pPr>
      <w:r w:rsidRPr="00BA18C4">
        <w:rPr>
          <w:u w:val="single"/>
        </w:rPr>
        <w:t>Kis-</w:t>
      </w:r>
      <w:proofErr w:type="spellStart"/>
      <w:r w:rsidRPr="00BA18C4">
        <w:rPr>
          <w:u w:val="single"/>
        </w:rPr>
        <w:t>Szeniczey</w:t>
      </w:r>
      <w:proofErr w:type="spellEnd"/>
      <w:r w:rsidRPr="00BA18C4">
        <w:rPr>
          <w:u w:val="single"/>
        </w:rPr>
        <w:t xml:space="preserve"> Kálmán képviselő: </w:t>
      </w:r>
    </w:p>
    <w:p w14:paraId="68AA31C5" w14:textId="77777777" w:rsidR="009D60E7" w:rsidRPr="00BA18C4" w:rsidRDefault="009D60E7" w:rsidP="009D60E7">
      <w:pPr>
        <w:jc w:val="both"/>
        <w:rPr>
          <w:u w:val="single"/>
        </w:rPr>
      </w:pPr>
    </w:p>
    <w:p w14:paraId="4D7783B4" w14:textId="4B0ECA18" w:rsidR="009D60E7" w:rsidRDefault="009D60E7" w:rsidP="009D60E7">
      <w:pPr>
        <w:jc w:val="both"/>
      </w:pPr>
      <w:r>
        <w:t xml:space="preserve">Én szeretnék ígéretet tenni arra és próbálom is betartani, hogy a tisztán politikai természetű vagy személyeskedő megjegyzésektől tartózkodni fogok bárki irányába is, figyelmeztessenek, ha még is megszegem ezt az ígéretemet. Megpróbálok a képviselő-testületi ülésen korrekten, szakmailag és higgadtan reagálni mindenre. Viszont e falakon kívül, vagy adott esetben a </w:t>
      </w:r>
      <w:r w:rsidR="003F2F4D">
        <w:t>F</w:t>
      </w:r>
      <w:r>
        <w:t xml:space="preserve">acebookon ki, mit kommunikál, szerintem már egy másik terület. Nyilván ott is a korrektség indokolt és a tárgyszerűség, az álhír terjesztéseket én sem különösebben pártolom. Én örülök annak, ha a lakótelepen 1-5 éves időtartamon belül egy új orvosi rendelő épül. Természetesen ennek mindenki kell, hogy örüljön, különösen, ha erre még pályázati forrást is tudunk szerezni. Viszont, akkor azt kérdezem, hogy a Bankfalu más elbírálás alá esik? Ott nem merülhet fel ez a kérdés, hogy a Bankfalu lakossága is megérdemelhetne esetleg egy olyan orvosi rendelőt, ami modern, újszerű, új vagy felújított és nem a városközpontban van? Ezt csak kérdésként teszem fel, mert azt látom, hogy itt van, aki szerencsésebb pozícióban van, pl. a Móraváros, ahol önkormányzati ingatlanban van jelenleg is az orvosi rendelő. Ez a kérdés ott fel sem merül. Réczi László képviselőtársam a Jogi Bizottság ülésén egy fél mondattal azért érzékeltette, hogy ha a Móraváros kerülne ilyen helyzetbe, ő sem örülne ennek. Tehát én azt kérem, hogy </w:t>
      </w:r>
      <w:r>
        <w:lastRenderedPageBreak/>
        <w:t>próbáljunk olyan megoldást keresni, nem holnap, nem azonnal, hanem hosszabb távon</w:t>
      </w:r>
      <w:r w:rsidR="003F2F4D">
        <w:t xml:space="preserve">, ami </w:t>
      </w:r>
      <w:r>
        <w:t xml:space="preserve"> az esélyegyenlőséget a  város különböző területein élő lakosok számára megadja. </w:t>
      </w:r>
    </w:p>
    <w:p w14:paraId="116BE2F2" w14:textId="77777777" w:rsidR="003F2F4D" w:rsidRDefault="003F2F4D" w:rsidP="009D60E7">
      <w:pPr>
        <w:jc w:val="both"/>
      </w:pPr>
    </w:p>
    <w:p w14:paraId="7D047A1C" w14:textId="7EF698CC" w:rsidR="009D60E7" w:rsidRDefault="009D60E7" w:rsidP="009D60E7">
      <w:pPr>
        <w:jc w:val="both"/>
        <w:rPr>
          <w:u w:val="single"/>
        </w:rPr>
      </w:pPr>
      <w:r w:rsidRPr="00BA18C4">
        <w:rPr>
          <w:u w:val="single"/>
        </w:rPr>
        <w:t xml:space="preserve">Kollár László képviselő: </w:t>
      </w:r>
    </w:p>
    <w:p w14:paraId="5550C4B1" w14:textId="77777777" w:rsidR="009D60E7" w:rsidRPr="00BA18C4" w:rsidRDefault="009D60E7" w:rsidP="009D60E7">
      <w:pPr>
        <w:jc w:val="both"/>
        <w:rPr>
          <w:u w:val="single"/>
        </w:rPr>
      </w:pPr>
    </w:p>
    <w:p w14:paraId="2FCD8FB1" w14:textId="4B0CAD3B" w:rsidR="009D60E7" w:rsidRDefault="009D60E7" w:rsidP="009D60E7">
      <w:pPr>
        <w:jc w:val="both"/>
      </w:pPr>
      <w:r>
        <w:t xml:space="preserve">Némi világosságot szeretnék kelteni. Egyrészt ne gondolják azt, hogy mi a város ellen dolgozunk. Mi is feltételezzük Önökről, hogy azért jöttek ide, hogy segítsék a város lakóit, tisztelettel megkérjük Önöket, hogy ezt Önök is feltételezzék rólunk. Ami a konkrét ügyet, a Darvas téri rendelő bezárását illeti, bármennyire is úgy tűnik, hogy ez az Önök szerinti hisztériakeltés tőlünk indult el, szeretném megvilágítani, hogy erről az egész ügyről mi is az aláírásgyűjtés kapcsán értesültünk úgy, hogy megkerestek minket is, hogy írjuk alá mi is az ívet. Tehát ez egy abszolút alulról jövő polgári kezdeményezés és a képviselőtársaim nevében, de az egyesület minden tagja nevében mondhatom, hogy nem mi voltunk a gerjesztői ennek a dolognak. Itt a dr. Patkós Zoltánnak a praxis elidegenítésével kapcsolatosan indult el egy félelem a lakosságban, hogy elveszítik az orvosukat, ami teljesen jogos és érthető. </w:t>
      </w:r>
    </w:p>
    <w:p w14:paraId="33559698" w14:textId="77777777" w:rsidR="009D60E7" w:rsidRDefault="009D60E7" w:rsidP="009D60E7">
      <w:pPr>
        <w:jc w:val="both"/>
      </w:pPr>
    </w:p>
    <w:p w14:paraId="7C0E352A" w14:textId="28EA6265" w:rsidR="009D60E7" w:rsidRDefault="009D60E7" w:rsidP="009D60E7">
      <w:pPr>
        <w:jc w:val="both"/>
      </w:pPr>
      <w:r>
        <w:t>Egy igazi vívmány volt annak idején, kevés, ami a szocializmusból itt</w:t>
      </w:r>
      <w:r w:rsidR="007075E5">
        <w:t xml:space="preserve"> </w:t>
      </w:r>
      <w:r>
        <w:t>maradt, hogy ennek a városrésznek mindkét praxisa helyben működött, kihelyezve. Ez egy nagyon jó kezdeményezés és szerintünk is</w:t>
      </w:r>
      <w:r w:rsidR="007075E5">
        <w:t>,</w:t>
      </w:r>
      <w:r>
        <w:t xml:space="preserve"> a lakosság számára </w:t>
      </w:r>
      <w:r w:rsidR="00F253A5">
        <w:t xml:space="preserve">is </w:t>
      </w:r>
      <w:r>
        <w:t xml:space="preserve">egy jó és gyorsan megoldást jelentő dolog, ha az egészségügyről van szó. Az talán nem baj, ha mi e mellé az ügy mellé odaálltunk, akár aláírással, akár azzal, hogy javaslatokat fogalmaztunk meg, ill. itt a testület előtt erről beszélünk. Azt, hogy az egyesület egy tagja magánvéleményként mit ír, had ne tudjuk mindannyian és ettől fajsúlyosabb kérdésekben is nyilvánítottak már véleményt Nemzeti Fórumos tagok és mégsem csináltunk belőle drámát. Megkérem Polgármester </w:t>
      </w:r>
      <w:r w:rsidR="00F253A5">
        <w:t>u</w:t>
      </w:r>
      <w:r>
        <w:t xml:space="preserve">rat, hogy válassza szét a </w:t>
      </w:r>
      <w:r w:rsidR="007075E5">
        <w:t>F</w:t>
      </w:r>
      <w:r>
        <w:t>acebookon és egyéb közösségi médiában tett reagálásokat, adatközléseket, és a tényekre szorítkozzunk, az előterjesztésekre és az itteni megnyilvánulásokra. Támogatjuk maximálisan, hogy ha ez a jelenlegi helyszín nem alkalmas arra, hogy a XXI. századi körülményeknek megfelelő rendelő legyen, akkor épüljön egy másik. Erről nem volt szó az előterjesztésekben. Én nem voltam ott a bizottsági üléseken, a Városüzemeltetési Bizottság ezt nem tárgyalta, nem tudom, hogy a többieknek volt-e információjuk erről? Az, amit most Horváth Gábor úr megjegyzett, hogy megnyúlt az arcunk, meg egyéb, hát valahogy reagálni kell, úgy ahogy most Ön is reagál. Had ne lássunk az Önök fejébe, hogy milyen fortéllyal jönnek ide, de azt is had jegyezzem meg, hogy az a mód, hogy majd buszjárattal behozzuk az embereket, ez ideiglenes vagy részbeni megoldásnak jó</w:t>
      </w:r>
      <w:r w:rsidR="00F253A5">
        <w:t>, d</w:t>
      </w:r>
      <w:r>
        <w:t xml:space="preserve">e ugye Ön is sejti, hogy ez nem egy tökéletes megoldás, kb. annyira nem, mint hogy a félegyházi kórház aktív ellátása Kecskeméten van. Ugyanúgy nem jó ez a megoldás sem, hogy a lakótelepi körzetek bekerülnek. </w:t>
      </w:r>
    </w:p>
    <w:p w14:paraId="2AAF6FE3" w14:textId="77777777" w:rsidR="009D60E7" w:rsidRDefault="009D60E7" w:rsidP="009D60E7">
      <w:pPr>
        <w:jc w:val="both"/>
      </w:pPr>
    </w:p>
    <w:p w14:paraId="481A917B" w14:textId="27642FF5" w:rsidR="009D60E7" w:rsidRDefault="009D60E7" w:rsidP="009D60E7">
      <w:pPr>
        <w:jc w:val="both"/>
        <w:rPr>
          <w:u w:val="single"/>
        </w:rPr>
      </w:pPr>
      <w:r w:rsidRPr="00BA18C4">
        <w:rPr>
          <w:u w:val="single"/>
        </w:rPr>
        <w:t xml:space="preserve">Csányi József polgármester: </w:t>
      </w:r>
    </w:p>
    <w:p w14:paraId="49909156" w14:textId="77777777" w:rsidR="009D60E7" w:rsidRPr="00BA18C4" w:rsidRDefault="009D60E7" w:rsidP="009D60E7">
      <w:pPr>
        <w:jc w:val="both"/>
        <w:rPr>
          <w:u w:val="single"/>
        </w:rPr>
      </w:pPr>
    </w:p>
    <w:p w14:paraId="3E4BF406" w14:textId="60BEF77C" w:rsidR="009D60E7" w:rsidRDefault="009D60E7" w:rsidP="009D60E7">
      <w:pPr>
        <w:jc w:val="both"/>
      </w:pPr>
      <w:r>
        <w:t>Egyetlen problémám van azzal, amit elmondott és amit Horváth Tamás képviselő úrnak is elmondtam, hogy egyetlenegyszer nem jöttek be egyeztetni vagy megkérdezni, hogy mi a szándék. Azzal én is egyetértek, hogy ideiglenes megoldásnak jó az, hogy busszal hozzuk az embereket a lakótelepről és hosszú távon ez nem biztos, hogy megoldható, de továbbra is ez a felvetés</w:t>
      </w:r>
      <w:r w:rsidR="0097741F">
        <w:t>. H</w:t>
      </w:r>
      <w:r>
        <w:t>ogyha egyetlenegyszer bejöttek volna</w:t>
      </w:r>
      <w:r w:rsidR="0097741F">
        <w:t xml:space="preserve"> -</w:t>
      </w:r>
      <w:r>
        <w:t xml:space="preserve"> Önnel azért szoktunk találkozni itt a folyosón, Ön legalább bejön, nem úgy, mint Horváth Tamás képviselőtársa, hogy testületi és bizottsági ülésre jár csak be</w:t>
      </w:r>
      <w:r w:rsidR="0097741F">
        <w:t xml:space="preserve"> -</w:t>
      </w:r>
      <w:r>
        <w:t xml:space="preserve"> lenne rá mód, hogy megkérdezze ezeket. Tudom, hogy másik ezer témában egyeztetnek Jegyző </w:t>
      </w:r>
      <w:r w:rsidR="00F253A5">
        <w:t>ú</w:t>
      </w:r>
      <w:r>
        <w:t xml:space="preserve">rral, akár telefonon is. Egy telefont megért volna. </w:t>
      </w:r>
    </w:p>
    <w:p w14:paraId="12EA751C" w14:textId="77777777" w:rsidR="009D60E7" w:rsidRDefault="009D60E7" w:rsidP="009D60E7">
      <w:pPr>
        <w:jc w:val="both"/>
      </w:pPr>
    </w:p>
    <w:p w14:paraId="02DD69F1" w14:textId="3D11E067" w:rsidR="009D60E7" w:rsidRDefault="009D60E7" w:rsidP="009D60E7">
      <w:pPr>
        <w:jc w:val="both"/>
      </w:pPr>
      <w:r>
        <w:t xml:space="preserve">Az, hogy mit ír föl valaki, egészen addig, amíg nem tagja semmilyen civil szervezetnek, esetleg éppen az elnöke és Önök nem ugyanabban a platformban ülnek, addig azt mondom, hogy igaza </w:t>
      </w:r>
      <w:r>
        <w:lastRenderedPageBreak/>
        <w:t>van abban, hogy Önök nem felelősek</w:t>
      </w:r>
      <w:r w:rsidR="00F253A5">
        <w:t>, d</w:t>
      </w:r>
      <w:r>
        <w:t xml:space="preserve">e mint képviselő és mint ugyanannak </w:t>
      </w:r>
      <w:r w:rsidR="0097741F">
        <w:t xml:space="preserve">a </w:t>
      </w:r>
      <w:r>
        <w:t xml:space="preserve">platformnak, ugyanannak az egyesületnek a tagjai, ha más nem, erkölcsi alapon azért elgondolkodtató az, hogy mennyire állnak ki. Mert itt a volt jelöltjüknek az esete is, hogy volt az a pont, amikor Önök is elhatárolódtak tőle, nagyon helyesen. Bár szerintem az kevés volt, de legalább elhatárolódtak ettől az embertől. Szerintem azért Önöknek is bocsánatot kellett volna kérni a lakóktól, mert abban a megfogalmazásban, ahogyan az megjelent, inkább tűnt a Veled </w:t>
      </w:r>
      <w:r w:rsidR="0097741F">
        <w:t xml:space="preserve">a </w:t>
      </w:r>
      <w:r>
        <w:t xml:space="preserve">Városunkért Egyesület nyilatkozatának, mint egy személynek, mivel az Önök polgármesterjelöltje volt az úriember. De nem akarok a tárgytól eltérni, ez az én személyes véleményem ezzel kapcsolatban. Horváth Tamás képviselő úrnak megadom a szót ügyrenddel kapcsolatban. </w:t>
      </w:r>
    </w:p>
    <w:p w14:paraId="0335FB47" w14:textId="77777777" w:rsidR="009D60E7" w:rsidRDefault="009D60E7" w:rsidP="009D60E7">
      <w:pPr>
        <w:jc w:val="both"/>
        <w:rPr>
          <w:u w:val="single"/>
        </w:rPr>
      </w:pPr>
    </w:p>
    <w:p w14:paraId="48F5732A" w14:textId="64658475" w:rsidR="009D60E7" w:rsidRDefault="009D60E7" w:rsidP="009D60E7">
      <w:pPr>
        <w:jc w:val="both"/>
        <w:rPr>
          <w:u w:val="single"/>
        </w:rPr>
      </w:pPr>
      <w:r w:rsidRPr="00BA18C4">
        <w:rPr>
          <w:u w:val="single"/>
        </w:rPr>
        <w:t xml:space="preserve">Horváth Tamás képviselő: </w:t>
      </w:r>
    </w:p>
    <w:p w14:paraId="259774FE" w14:textId="77777777" w:rsidR="00D6061D" w:rsidRPr="00BA18C4" w:rsidRDefault="00D6061D" w:rsidP="009D60E7">
      <w:pPr>
        <w:jc w:val="both"/>
        <w:rPr>
          <w:u w:val="single"/>
        </w:rPr>
      </w:pPr>
    </w:p>
    <w:p w14:paraId="0B4FEEB8" w14:textId="69B95BE2" w:rsidR="009D60E7" w:rsidRDefault="009D60E7" w:rsidP="009D60E7">
      <w:pPr>
        <w:jc w:val="both"/>
      </w:pPr>
      <w:r>
        <w:t xml:space="preserve">Csak megismételni szeretném az első ügyrendi hozzászólásomat. Megkérem a Polgármester </w:t>
      </w:r>
      <w:r w:rsidR="00F253A5">
        <w:t>u</w:t>
      </w:r>
      <w:r>
        <w:t xml:space="preserve">rat, hogy az ülés vezetésével foglalkozzon. Az elmúlt negyedórát a Veled a Városunkért Egyesület képviselő tagjainak az </w:t>
      </w:r>
      <w:r w:rsidR="0097741F">
        <w:t>„</w:t>
      </w:r>
      <w:proofErr w:type="spellStart"/>
      <w:r>
        <w:t>ekézésével</w:t>
      </w:r>
      <w:proofErr w:type="spellEnd"/>
      <w:r w:rsidR="0097741F">
        <w:t>”</w:t>
      </w:r>
      <w:r>
        <w:t xml:space="preserve">, szidásával töltötte. Ennél sokkal fontosabb az az ügy, amiről beszélünk, meg általában minden előterjesztés. Ezt hagyjuk az utcára vagy a politizálásra, itt helyben döntsünk a félegyháziakért. </w:t>
      </w:r>
    </w:p>
    <w:p w14:paraId="71937E79" w14:textId="77777777" w:rsidR="009D60E7" w:rsidRDefault="009D60E7" w:rsidP="009D60E7">
      <w:pPr>
        <w:jc w:val="both"/>
      </w:pPr>
    </w:p>
    <w:p w14:paraId="1485BA39" w14:textId="4267CCBC" w:rsidR="009D60E7" w:rsidRDefault="009D60E7" w:rsidP="009D60E7">
      <w:pPr>
        <w:jc w:val="both"/>
        <w:rPr>
          <w:u w:val="single"/>
        </w:rPr>
      </w:pPr>
      <w:r w:rsidRPr="00BA18C4">
        <w:rPr>
          <w:u w:val="single"/>
        </w:rPr>
        <w:t xml:space="preserve">Csányi József polgármester: </w:t>
      </w:r>
    </w:p>
    <w:p w14:paraId="23262DFA" w14:textId="77777777" w:rsidR="009D60E7" w:rsidRPr="00BA18C4" w:rsidRDefault="009D60E7" w:rsidP="009D60E7">
      <w:pPr>
        <w:jc w:val="both"/>
        <w:rPr>
          <w:u w:val="single"/>
        </w:rPr>
      </w:pPr>
    </w:p>
    <w:p w14:paraId="6945EB14" w14:textId="2089BE53" w:rsidR="009D60E7" w:rsidRDefault="009D60E7" w:rsidP="009D60E7">
      <w:pPr>
        <w:jc w:val="both"/>
      </w:pPr>
      <w:r>
        <w:t xml:space="preserve">Meg fogom tenni ezt a kérését, ha Ön is megteszi az enyémet majd. </w:t>
      </w:r>
    </w:p>
    <w:p w14:paraId="5F572E92" w14:textId="77777777" w:rsidR="009D60E7" w:rsidRDefault="009D60E7" w:rsidP="009D60E7">
      <w:pPr>
        <w:jc w:val="both"/>
      </w:pPr>
    </w:p>
    <w:p w14:paraId="3A585E52" w14:textId="0ABE95F5" w:rsidR="009D60E7" w:rsidRDefault="009D60E7" w:rsidP="009D60E7">
      <w:pPr>
        <w:jc w:val="both"/>
        <w:rPr>
          <w:u w:val="single"/>
        </w:rPr>
      </w:pPr>
      <w:r w:rsidRPr="00BA18C4">
        <w:rPr>
          <w:u w:val="single"/>
        </w:rPr>
        <w:t xml:space="preserve">Dr. Kiss Ákos Csaba képviselő: </w:t>
      </w:r>
    </w:p>
    <w:p w14:paraId="4C8B8C14" w14:textId="77777777" w:rsidR="009D60E7" w:rsidRPr="00BA18C4" w:rsidRDefault="009D60E7" w:rsidP="009D60E7">
      <w:pPr>
        <w:jc w:val="both"/>
        <w:rPr>
          <w:u w:val="single"/>
        </w:rPr>
      </w:pPr>
    </w:p>
    <w:p w14:paraId="6B273386" w14:textId="5DD81190" w:rsidR="009D60E7" w:rsidRDefault="009D60E7" w:rsidP="009D60E7">
      <w:pPr>
        <w:jc w:val="both"/>
      </w:pPr>
      <w:r>
        <w:t xml:space="preserve">Először nem akartam hozzászólni, mert egy parttalan vita az egész. Úgy gondolom ez a vita abból fakad, hogy beszélünk valamiről, amiről igazán az a gondolatom, hogy a T. Képviselőknek, akik ilyen irányban hozzászóltak, fogalmuk sincs az egészségügyről, annak a működéséről. Szerencsére, hogy nincs közük hozzá. Tudják, hogy milyen drága dolog az egészségügy? A mai egészségügyben nem lehet azt megcsinálni, hogy minden utcasarkon legyen egy rendelő. Ez nem megy sajnos. 40 éve, amikor egy orvos egy fonendoszkóppal gyógyított, megoldható volt. </w:t>
      </w:r>
      <w:r w:rsidRPr="00A90050">
        <w:t>A</w:t>
      </w:r>
      <w:r>
        <w:t xml:space="preserve"> mai világban ez nem megy. Mindenképpen célszerű, hogy egy helyen legyen. Azt már nem is mondom, hogy azok a kollégák, akik ott rendelnek, ha valaki bemegy az orvosi rendelőbe és olyan jellegű problémája van, akkor át tud menni mondjuk az SZTK-ba. Pl. a Kossuthvárosban sincs orvosi rendelő, de ott mindenki el tud menni a saját orvosához, még ez ott nem volt probléma, tudomásom szerint. </w:t>
      </w:r>
    </w:p>
    <w:p w14:paraId="4526A245" w14:textId="77777777" w:rsidR="009D60E7" w:rsidRDefault="009D60E7" w:rsidP="009D60E7">
      <w:pPr>
        <w:jc w:val="both"/>
      </w:pPr>
    </w:p>
    <w:p w14:paraId="59F07D4F" w14:textId="695A5D13" w:rsidR="009D60E7" w:rsidRDefault="009D60E7" w:rsidP="009D60E7">
      <w:pPr>
        <w:jc w:val="both"/>
      </w:pPr>
      <w:r>
        <w:t>Én azt kérem Önöktől, és én el tudom azt fogadni, hogy az ottlakóknak ez nem tetszik, és Önöktől én azt várom, - más területen is -, hogy nem gerjesztik és szítják a hangulatot, hanem azt mondják, hogy oké, megpróbálunk segíteni ebben, utánamegyünk a dolgoknak. Egyetlen</w:t>
      </w:r>
      <w:r w:rsidR="0045545C">
        <w:t>egy</w:t>
      </w:r>
      <w:r>
        <w:t xml:space="preserve"> felszólalásban nem volt az, hogy az orvosi rendelőt miért szüntetik meg. Ha Önök ideálltak volna azzal, hogy megszüntetik, de ahogy Polgármester úr mondta, hogy ezek és ezek a feltételek vannak, akkor miért nem szüntetjük meg, mert csak egy hiányzik. Egyetlenegy ilyen nem hangzik el. </w:t>
      </w:r>
    </w:p>
    <w:p w14:paraId="61520845" w14:textId="77777777" w:rsidR="009D60E7" w:rsidRDefault="009D60E7" w:rsidP="009D60E7">
      <w:pPr>
        <w:jc w:val="both"/>
      </w:pPr>
    </w:p>
    <w:p w14:paraId="7A04339C" w14:textId="23141CA7" w:rsidR="009D60E7" w:rsidRDefault="009D60E7" w:rsidP="009D60E7">
      <w:pPr>
        <w:jc w:val="both"/>
      </w:pPr>
      <w:r>
        <w:t xml:space="preserve">Először nekem az a kérésem, hogy nézzék át előtte, hogy miről beszélünk. Higgyék el, hogy ez a betegek érdeke, hogy felépült egy országosan is elfogadható, nagyon jó minőségű központ. Én tudom milyen a kecskeméti SZTK és az ottani rendelők. Az ottani kollegák azt mondták, hogy elájulnak, amikor átjönnek ide rendelni a félegyházi rendelőbe. </w:t>
      </w:r>
    </w:p>
    <w:p w14:paraId="559C077C" w14:textId="77777777" w:rsidR="009D60E7" w:rsidRDefault="009D60E7" w:rsidP="009D60E7">
      <w:pPr>
        <w:jc w:val="both"/>
      </w:pPr>
    </w:p>
    <w:p w14:paraId="0E3CE7CD" w14:textId="77777777" w:rsidR="009D60E7" w:rsidRDefault="009D60E7" w:rsidP="009D60E7">
      <w:pPr>
        <w:jc w:val="both"/>
      </w:pPr>
      <w:r>
        <w:lastRenderedPageBreak/>
        <w:t xml:space="preserve">Nekem ez a gondom, hogy a nem hozzáértésből fakad és én jóindulatot tételezek fel, de az egészségügy nem így működik. </w:t>
      </w:r>
    </w:p>
    <w:p w14:paraId="51956E53" w14:textId="77777777" w:rsidR="009D60E7" w:rsidRDefault="009D60E7" w:rsidP="009D60E7">
      <w:pPr>
        <w:jc w:val="both"/>
      </w:pPr>
    </w:p>
    <w:p w14:paraId="6CB65199" w14:textId="08F3EDC1" w:rsidR="009D60E7" w:rsidRPr="009D60E7" w:rsidRDefault="009D60E7" w:rsidP="009D60E7">
      <w:pPr>
        <w:jc w:val="both"/>
        <w:rPr>
          <w:u w:val="single"/>
        </w:rPr>
      </w:pPr>
      <w:r w:rsidRPr="009D60E7">
        <w:rPr>
          <w:u w:val="single"/>
        </w:rPr>
        <w:t>Kollár László képviselő:</w:t>
      </w:r>
    </w:p>
    <w:p w14:paraId="10F4BCB7" w14:textId="17F8636B" w:rsidR="009D60E7" w:rsidRDefault="009D60E7" w:rsidP="009D60E7">
      <w:pPr>
        <w:jc w:val="both"/>
      </w:pPr>
    </w:p>
    <w:p w14:paraId="2F0AB66C" w14:textId="3DC124FD" w:rsidR="009D60E7" w:rsidRDefault="009D60E7" w:rsidP="009D60E7">
      <w:pPr>
        <w:jc w:val="both"/>
      </w:pPr>
      <w:r>
        <w:t xml:space="preserve">Nem akartam hozzászólni, de muszáj. Egyrészt persze nem vagyunk orvosok, ellentétben Önnel. Nagyon örülünk, hogy itt van közöttünk és szakmai álláspontot tud megfogalmazni. El is fogadjuk az Ön álláspontját, ha és amennyiben nem politikai jellegű. Senki nem vitatta, hogy az SZTK egy jó minőségű és korszerű intézmény. Támogattuk minden esetben, ha a beruházásról volt szó vagy ha bármilyen lépést megtettünk ezzel kapcsolatban, akár az I. ütem, akár a környezet rendbe tétele, akár a III., IV. szint megépítése vagy befejezése. Ezek mind általunk is támogatott dolgok voltak. Nagyon örülünk neki és tőlünk ilyet biztos nem hallott senki, hogy nem jó ez az intézmény. Viszont annyi belátást kérek, lássuk be, hogy a lakótelep lakossága nagyon elöregszik. Nem az a korosztály lakja, aminek megépület annak idején, a fiatal, kezdő, 30 év alatti házaspárok, akik a gyermekeiket ott tudták helyben iskolába, óvodába járatni és helyben tudtak orvosi ellátást kapni. Ugyanazok az emberek laknak sajnos legtöbben itt, akik 30-40 évvel ezelőtt odaköltöztek. Csak közben eltelt 30-40 év és megöregedtek, betegek, leharcolta őket </w:t>
      </w:r>
      <w:r w:rsidR="00F52E0D">
        <w:t>az élet</w:t>
      </w:r>
      <w:r w:rsidR="00F253A5">
        <w:t>. R</w:t>
      </w:r>
      <w:r w:rsidR="00F52E0D">
        <w:t>engete</w:t>
      </w:r>
      <w:r w:rsidR="00F253A5">
        <w:t>g</w:t>
      </w:r>
      <w:r w:rsidR="00F52E0D">
        <w:t xml:space="preserve"> a fizikai munkás közöttük, aki</w:t>
      </w:r>
      <w:r w:rsidR="00F253A5">
        <w:t>n</w:t>
      </w:r>
      <w:r w:rsidR="00F52E0D">
        <w:t xml:space="preserve">ek bizony nagyon kényelmes és nagyon jó az, hogy </w:t>
      </w:r>
      <w:proofErr w:type="spellStart"/>
      <w:r w:rsidR="00F52E0D">
        <w:t>lejön</w:t>
      </w:r>
      <w:proofErr w:type="spellEnd"/>
      <w:r w:rsidR="00F52E0D">
        <w:t xml:space="preserve"> a Darvas téri tízemeletesből, átmegy a másik tízemeletesbe, megkapja az orvosi ellátást, elbattyog az ABC-</w:t>
      </w:r>
      <w:proofErr w:type="spellStart"/>
      <w:r w:rsidR="00F52E0D">
        <w:t>hez</w:t>
      </w:r>
      <w:proofErr w:type="spellEnd"/>
      <w:r w:rsidR="00F52E0D">
        <w:t xml:space="preserve"> és onnan hazasétál és nem tett meg 200 métert, mert esetleg nehéz neki megtenni. Hozzá lehet szokni a jóhoz persze. Tény, hogy a Kossuthvárosban is lehetne orvosi rendelő, talán a közösségi ház jobb célt szolgálna orvosi rendelőként – ez most csak egy ötlet. Meg kell kérdezni az ottélőket arról, hogy minek örülnének jobban, egy orvosi rendelőnek vagy a közösségi háznak. Én támogattam annak a létrehozását is és örülök, hogy van közösségi ház, mert fontos, de ha elértünk egy eredményt, hogy helyben megoldható az orvosi ellátás, akkor ne kelljen bemenniük az embereknek. Nehéz ezt megérteni olyannak, aki nem nagyon jár másképp, csak gépjárművel, de úgy gondolom, hogy engedtessék meg, hogy az a sok kispénzű, kisnyugdíjas ember, aki a lakótelepen él, helyben kaphassa meg az ellátást</w:t>
      </w:r>
      <w:r w:rsidR="005C0B9A">
        <w:t xml:space="preserve">, ha erre mód és lehetőség van és ez számukra egy nagyon komoly és fontos vívmány. </w:t>
      </w:r>
    </w:p>
    <w:p w14:paraId="4DD7E9C4" w14:textId="6F2FED40" w:rsidR="005C0B9A" w:rsidRDefault="005C0B9A" w:rsidP="009D60E7">
      <w:pPr>
        <w:jc w:val="both"/>
      </w:pPr>
    </w:p>
    <w:p w14:paraId="1CADA36B" w14:textId="16686354" w:rsidR="005C0B9A" w:rsidRPr="00432E1C" w:rsidRDefault="005C0B9A" w:rsidP="009D60E7">
      <w:pPr>
        <w:jc w:val="both"/>
        <w:rPr>
          <w:u w:val="single"/>
        </w:rPr>
      </w:pPr>
      <w:r w:rsidRPr="00432E1C">
        <w:rPr>
          <w:u w:val="single"/>
        </w:rPr>
        <w:t>Csányi József polgármester:</w:t>
      </w:r>
    </w:p>
    <w:p w14:paraId="3DB741E4" w14:textId="3A67A065" w:rsidR="005C0B9A" w:rsidRDefault="005C0B9A" w:rsidP="009D60E7">
      <w:pPr>
        <w:jc w:val="both"/>
      </w:pPr>
    </w:p>
    <w:p w14:paraId="348110FE" w14:textId="35B4DD25" w:rsidR="005C0B9A" w:rsidRDefault="005C0B9A" w:rsidP="009D60E7">
      <w:pPr>
        <w:jc w:val="both"/>
      </w:pPr>
      <w:r>
        <w:t>Már előrevetítem, hogy a Kossuthvárosban lévő közösségi ház nem felel meg semmilyen követelménynek ahhoz, hogy orvosi rendelő legyen, a méretéből adódóan, úgyhogy ott biztos, hogy nem fog</w:t>
      </w:r>
      <w:r w:rsidR="00F253A5">
        <w:t xml:space="preserve"> </w:t>
      </w:r>
      <w:r>
        <w:t xml:space="preserve">orvosi rendelő lenni. Megnyugtatnám Réczi képviselőtársunkat is, hogy a Móravárosban viszont a jelen állapot szerint fennálló orvosi rendelő minden hatósági vizsgálatnak és engedélynek megfelel és még az önkormányzat tulajdonában is van, úgyhogy nincs ilyen felvetés, hogy </w:t>
      </w:r>
      <w:r w:rsidR="007F565C">
        <w:t xml:space="preserve">onnét elhoznánk. </w:t>
      </w:r>
    </w:p>
    <w:p w14:paraId="5B591D53" w14:textId="04C6DFCF" w:rsidR="007F565C" w:rsidRDefault="007F565C" w:rsidP="009D60E7">
      <w:pPr>
        <w:jc w:val="both"/>
      </w:pPr>
    </w:p>
    <w:p w14:paraId="5C84B5D4" w14:textId="7B83F0DC" w:rsidR="007F565C" w:rsidRPr="00432E1C" w:rsidRDefault="007F565C" w:rsidP="009D60E7">
      <w:pPr>
        <w:jc w:val="both"/>
        <w:rPr>
          <w:u w:val="single"/>
        </w:rPr>
      </w:pPr>
      <w:r w:rsidRPr="00432E1C">
        <w:rPr>
          <w:u w:val="single"/>
        </w:rPr>
        <w:t>Kis-</w:t>
      </w:r>
      <w:proofErr w:type="spellStart"/>
      <w:r w:rsidRPr="00432E1C">
        <w:rPr>
          <w:u w:val="single"/>
        </w:rPr>
        <w:t>Szeniczey</w:t>
      </w:r>
      <w:proofErr w:type="spellEnd"/>
      <w:r w:rsidRPr="00432E1C">
        <w:rPr>
          <w:u w:val="single"/>
        </w:rPr>
        <w:t xml:space="preserve"> Kálmán képviselő:</w:t>
      </w:r>
    </w:p>
    <w:p w14:paraId="0FBC3444" w14:textId="422DD06C" w:rsidR="007F565C" w:rsidRDefault="007F565C" w:rsidP="009D60E7">
      <w:pPr>
        <w:jc w:val="both"/>
      </w:pPr>
    </w:p>
    <w:p w14:paraId="72A19027" w14:textId="47220560" w:rsidR="007F565C" w:rsidRDefault="007F565C" w:rsidP="009D60E7">
      <w:pPr>
        <w:jc w:val="both"/>
      </w:pPr>
      <w:r>
        <w:t>Módosító javaslatot szeretnék tenni a 13. számú háziorvosi körzettel kapcsolatban, hogy legyen egy olyan határozat-tervezeti II. pont, amely arról szól, hogy Kiskunfélegyháza Város Önkormányzat Képviselő-testülete felkéri Polgármester urat, hogy vizsgálja meg annak lehetőségét, hogy a szakmai követelményeknek</w:t>
      </w:r>
      <w:r w:rsidR="00432E1C">
        <w:t xml:space="preserve"> és a hatósági előírásoknak megfelelő orvosi rendelő önkormányzati tulajdonú épületben közép-</w:t>
      </w:r>
      <w:r w:rsidR="00154DE9">
        <w:t xml:space="preserve"> vagy </w:t>
      </w:r>
      <w:r w:rsidR="00432E1C">
        <w:t>hosszú</w:t>
      </w:r>
      <w:r w:rsidR="00154DE9">
        <w:t xml:space="preserve"> </w:t>
      </w:r>
      <w:r w:rsidR="00432E1C">
        <w:t xml:space="preserve">távon kialakítható-e a Bankfaluban. </w:t>
      </w:r>
    </w:p>
    <w:p w14:paraId="4B40794F" w14:textId="39B23ADA" w:rsidR="00432E1C" w:rsidRDefault="00432E1C" w:rsidP="009D60E7">
      <w:pPr>
        <w:jc w:val="both"/>
      </w:pPr>
    </w:p>
    <w:p w14:paraId="058881E9" w14:textId="60EC6A69" w:rsidR="00154DE9" w:rsidRDefault="00154DE9" w:rsidP="009D60E7">
      <w:pPr>
        <w:jc w:val="both"/>
      </w:pPr>
    </w:p>
    <w:p w14:paraId="68BB22C5" w14:textId="77777777" w:rsidR="00154DE9" w:rsidRDefault="00154DE9" w:rsidP="009D60E7">
      <w:pPr>
        <w:jc w:val="both"/>
      </w:pPr>
    </w:p>
    <w:p w14:paraId="16804A87" w14:textId="57DB42C4" w:rsidR="00432E1C" w:rsidRPr="001D35C7" w:rsidRDefault="00432E1C" w:rsidP="009D60E7">
      <w:pPr>
        <w:jc w:val="both"/>
        <w:rPr>
          <w:u w:val="single"/>
        </w:rPr>
      </w:pPr>
      <w:r w:rsidRPr="001D35C7">
        <w:rPr>
          <w:u w:val="single"/>
        </w:rPr>
        <w:t xml:space="preserve">Csányi József polgármester: </w:t>
      </w:r>
    </w:p>
    <w:p w14:paraId="119D3299" w14:textId="56AABF71" w:rsidR="00432E1C" w:rsidRDefault="00432E1C" w:rsidP="009D60E7">
      <w:pPr>
        <w:jc w:val="both"/>
      </w:pPr>
    </w:p>
    <w:p w14:paraId="208FB5DE" w14:textId="24825640" w:rsidR="00432E1C" w:rsidRDefault="00432E1C" w:rsidP="009D60E7">
      <w:pPr>
        <w:jc w:val="both"/>
      </w:pPr>
      <w:r>
        <w:t>Ha nincs további kérdés, hozzász</w:t>
      </w:r>
      <w:r w:rsidR="00C034A4">
        <w:t xml:space="preserve">ólás, szavazzunk. Először az eredetileg kiküldött határozat-tervezetről fogunk szavazni a lakótelepi háziorvosi rendelőről, amiben az van, hogy mind a két orvos ott fog a jelenlegi helyén maradni és további előterjesztések lesznek majd új orvosi rendelővel kapcsolatban. </w:t>
      </w:r>
    </w:p>
    <w:p w14:paraId="3733ACC4" w14:textId="5477BB09" w:rsidR="00C034A4" w:rsidRDefault="00C034A4" w:rsidP="009D60E7">
      <w:pPr>
        <w:jc w:val="both"/>
      </w:pPr>
    </w:p>
    <w:p w14:paraId="104F2E53" w14:textId="6D49985D" w:rsidR="00C034A4" w:rsidRDefault="00C034A4" w:rsidP="009D60E7">
      <w:pPr>
        <w:jc w:val="both"/>
      </w:pPr>
      <w:r>
        <w:t xml:space="preserve">Először tehát az eredeti előterjesztésben szereplő határozat-tervezetet teszem fel szavazásra, az általam tett módosító javaslattal együtt, tehát hogy a lakótelepen marad a két háziorvos. Kérem, szavazzunk. </w:t>
      </w:r>
    </w:p>
    <w:p w14:paraId="3B671FD2" w14:textId="7E3C94D3" w:rsidR="00C034A4" w:rsidRDefault="00C034A4" w:rsidP="009D60E7">
      <w:pPr>
        <w:jc w:val="both"/>
      </w:pPr>
    </w:p>
    <w:p w14:paraId="7526652D" w14:textId="71E84B06" w:rsidR="00C034A4" w:rsidRDefault="00C034A4" w:rsidP="009D60E7">
      <w:pPr>
        <w:jc w:val="both"/>
      </w:pPr>
      <w:r>
        <w:t xml:space="preserve">Megállapítom, hogy a Képviselő-testület </w:t>
      </w:r>
      <w:r w:rsidR="001D35C7">
        <w:t xml:space="preserve">14 igen szavazattal </w:t>
      </w:r>
      <w:r w:rsidR="00E608FB">
        <w:t xml:space="preserve">(1 fő nem szavazott) </w:t>
      </w:r>
      <w:r w:rsidR="001D35C7">
        <w:t xml:space="preserve">elfogadja a határozat-tervezetet a módosítással együtt. </w:t>
      </w:r>
    </w:p>
    <w:p w14:paraId="73005C22" w14:textId="6FDB714B" w:rsidR="001D35C7" w:rsidRDefault="001D35C7" w:rsidP="009D60E7">
      <w:pPr>
        <w:jc w:val="both"/>
      </w:pPr>
    </w:p>
    <w:p w14:paraId="50964EA5" w14:textId="7F34FFC6" w:rsidR="001D35C7" w:rsidRDefault="001D35C7" w:rsidP="009D60E7">
      <w:pPr>
        <w:jc w:val="both"/>
      </w:pPr>
      <w:r>
        <w:t>Ezt követően a 13. sz. felnőtt háziorvosi körzetre vonatkozóan szavazzunk. Először szavazásra teszem fel Kis-</w:t>
      </w:r>
      <w:proofErr w:type="spellStart"/>
      <w:r>
        <w:t>Szeniczey</w:t>
      </w:r>
      <w:proofErr w:type="spellEnd"/>
      <w:r>
        <w:t xml:space="preserve"> Kálmán képviselő úr módosító javaslatát. Kérem a Képviselő-testület tagjait, hogy támogassák a módosító javaslatot, azt gondolom, hogy ez egy teljesen tolerálható kérés, hogy megvizsgáljuk ennek a lehetőségét. </w:t>
      </w:r>
    </w:p>
    <w:p w14:paraId="4FCF8431" w14:textId="670F3154" w:rsidR="001D35C7" w:rsidRDefault="001D35C7" w:rsidP="009D60E7">
      <w:pPr>
        <w:jc w:val="both"/>
      </w:pPr>
    </w:p>
    <w:p w14:paraId="4CE44213" w14:textId="0C13FB2F" w:rsidR="001D35C7" w:rsidRDefault="001D35C7" w:rsidP="009D60E7">
      <w:pPr>
        <w:jc w:val="both"/>
      </w:pPr>
      <w:r>
        <w:t>Kérem, szavazzunk a módosító javaslatról.</w:t>
      </w:r>
    </w:p>
    <w:p w14:paraId="7597EB13" w14:textId="60223029" w:rsidR="001D35C7" w:rsidRDefault="001D35C7" w:rsidP="009D60E7">
      <w:pPr>
        <w:jc w:val="both"/>
      </w:pPr>
    </w:p>
    <w:p w14:paraId="1A9E8344" w14:textId="2563933C" w:rsidR="001D35C7" w:rsidRDefault="001D35C7" w:rsidP="009D60E7">
      <w:pPr>
        <w:jc w:val="both"/>
      </w:pPr>
      <w:r>
        <w:t xml:space="preserve">Megállapítom, hogy a Képviselő-testület 14 igen szavazattal </w:t>
      </w:r>
      <w:r w:rsidR="00E608FB">
        <w:t xml:space="preserve">(1 fő nem szavazott) </w:t>
      </w:r>
      <w:r>
        <w:t xml:space="preserve">a módosító javaslatot elfogadja. </w:t>
      </w:r>
    </w:p>
    <w:p w14:paraId="1FA0D92A" w14:textId="78B7DD3F" w:rsidR="001D35C7" w:rsidRDefault="001D35C7" w:rsidP="009D60E7">
      <w:pPr>
        <w:jc w:val="both"/>
      </w:pPr>
    </w:p>
    <w:p w14:paraId="40AFB48B" w14:textId="7E39EA70" w:rsidR="001D35C7" w:rsidRDefault="001D35C7" w:rsidP="009D60E7">
      <w:pPr>
        <w:jc w:val="both"/>
      </w:pPr>
      <w:r>
        <w:t xml:space="preserve">Ezt követően a határozat-tervezetet teszem fel szavazásra a módosítással kiegészítve. </w:t>
      </w:r>
    </w:p>
    <w:p w14:paraId="0EE3D77B" w14:textId="55CE48D9" w:rsidR="001D35C7" w:rsidRDefault="001D35C7" w:rsidP="009D60E7">
      <w:pPr>
        <w:jc w:val="both"/>
      </w:pPr>
    </w:p>
    <w:p w14:paraId="65CD8B64" w14:textId="3BD855AA" w:rsidR="001D35C7" w:rsidRDefault="001D35C7" w:rsidP="009D60E7">
      <w:pPr>
        <w:jc w:val="both"/>
      </w:pPr>
      <w:r>
        <w:t xml:space="preserve">Megállapítom, hogy a Képviselő-testület 14 igen szavazattal </w:t>
      </w:r>
      <w:r w:rsidR="00E608FB">
        <w:t xml:space="preserve">(1 fő nem szavazott) </w:t>
      </w:r>
      <w:r>
        <w:t xml:space="preserve">elfogadja a 13. sz. felnőtt háziorvosi körzetre vonatkozóan a határozat-tervezetet. </w:t>
      </w:r>
    </w:p>
    <w:p w14:paraId="5CA5D27E" w14:textId="6089211C" w:rsidR="001D35C7" w:rsidRDefault="001D35C7" w:rsidP="009D60E7">
      <w:pPr>
        <w:jc w:val="both"/>
      </w:pPr>
    </w:p>
    <w:p w14:paraId="07C81A40" w14:textId="54781A95" w:rsidR="001D35C7" w:rsidRDefault="001D35C7" w:rsidP="009D60E7">
      <w:pPr>
        <w:jc w:val="both"/>
      </w:pPr>
      <w:r>
        <w:t>A fenti szavazatok alapján a Képviselő-testület az alábbi határozato</w:t>
      </w:r>
      <w:r w:rsidR="00FE08CB">
        <w:t>ka</w:t>
      </w:r>
      <w:r>
        <w:t xml:space="preserve">t hozza: </w:t>
      </w:r>
    </w:p>
    <w:p w14:paraId="03873D57" w14:textId="3E6FEABF" w:rsidR="001D35C7" w:rsidRDefault="001D35C7" w:rsidP="009D60E7">
      <w:pPr>
        <w:jc w:val="both"/>
      </w:pPr>
    </w:p>
    <w:p w14:paraId="668D7D3F" w14:textId="77777777" w:rsidR="00D6061D" w:rsidRDefault="00D6061D" w:rsidP="009D60E7">
      <w:pPr>
        <w:jc w:val="both"/>
      </w:pPr>
    </w:p>
    <w:p w14:paraId="3880A76A" w14:textId="77777777" w:rsidR="00E8505F" w:rsidRPr="00E8505F" w:rsidRDefault="00E8505F" w:rsidP="00E8505F">
      <w:pPr>
        <w:jc w:val="both"/>
        <w:rPr>
          <w:b/>
        </w:rPr>
      </w:pPr>
      <w:r w:rsidRPr="00E8505F">
        <w:rPr>
          <w:b/>
        </w:rPr>
        <w:t>Kiskunfélegyháza Város Önkormányzat Képviselő-testületének</w:t>
      </w:r>
    </w:p>
    <w:p w14:paraId="3AA36D57" w14:textId="77777777" w:rsidR="00E8505F" w:rsidRPr="00E8505F" w:rsidRDefault="00E8505F" w:rsidP="00E8505F">
      <w:pPr>
        <w:jc w:val="both"/>
        <w:rPr>
          <w:b/>
          <w:u w:val="single"/>
        </w:rPr>
      </w:pPr>
      <w:r w:rsidRPr="00E8505F">
        <w:rPr>
          <w:b/>
          <w:u w:val="single"/>
        </w:rPr>
        <w:t>273/2019. (XI.28.) önkormányzati határozata</w:t>
      </w:r>
    </w:p>
    <w:p w14:paraId="2AA688A9" w14:textId="77777777" w:rsidR="00E8505F" w:rsidRPr="00E8505F" w:rsidRDefault="00E8505F" w:rsidP="00E8505F">
      <w:pPr>
        <w:rPr>
          <w:b/>
        </w:rPr>
      </w:pPr>
      <w:r w:rsidRPr="00E8505F">
        <w:rPr>
          <w:b/>
        </w:rPr>
        <w:t xml:space="preserve">12. számú felnőtt háziorvosi körzet ellátására a </w:t>
      </w:r>
    </w:p>
    <w:p w14:paraId="51D57E01" w14:textId="77777777" w:rsidR="00E8505F" w:rsidRPr="00E8505F" w:rsidRDefault="00E8505F" w:rsidP="00E8505F">
      <w:pPr>
        <w:rPr>
          <w:b/>
        </w:rPr>
      </w:pPr>
      <w:r w:rsidRPr="00E8505F">
        <w:rPr>
          <w:b/>
        </w:rPr>
        <w:t xml:space="preserve">PHARMACY </w:t>
      </w:r>
      <w:proofErr w:type="spellStart"/>
      <w:r w:rsidRPr="00E8505F">
        <w:rPr>
          <w:b/>
        </w:rPr>
        <w:t>Szolg</w:t>
      </w:r>
      <w:proofErr w:type="spellEnd"/>
      <w:r w:rsidRPr="00E8505F">
        <w:rPr>
          <w:b/>
        </w:rPr>
        <w:t xml:space="preserve">. és Kereskedelmi </w:t>
      </w:r>
      <w:proofErr w:type="spellStart"/>
      <w:r w:rsidRPr="00E8505F">
        <w:rPr>
          <w:b/>
        </w:rPr>
        <w:t>Bt-vel</w:t>
      </w:r>
      <w:proofErr w:type="spellEnd"/>
      <w:r w:rsidRPr="00E8505F">
        <w:rPr>
          <w:b/>
        </w:rPr>
        <w:t xml:space="preserve"> kötött</w:t>
      </w:r>
    </w:p>
    <w:p w14:paraId="064FD890" w14:textId="77777777" w:rsidR="00E8505F" w:rsidRPr="00E8505F" w:rsidRDefault="00E8505F" w:rsidP="00E8505F">
      <w:pPr>
        <w:rPr>
          <w:b/>
        </w:rPr>
      </w:pPr>
      <w:r w:rsidRPr="00E8505F">
        <w:rPr>
          <w:b/>
        </w:rPr>
        <w:t>szerződés megszüntetése, valamint a PATPINT-MED</w:t>
      </w:r>
    </w:p>
    <w:p w14:paraId="4033CAE1" w14:textId="77777777" w:rsidR="00E8505F" w:rsidRPr="00E8505F" w:rsidRDefault="00E8505F" w:rsidP="00E8505F">
      <w:pPr>
        <w:rPr>
          <w:b/>
        </w:rPr>
      </w:pPr>
      <w:proofErr w:type="spellStart"/>
      <w:r w:rsidRPr="00E8505F">
        <w:rPr>
          <w:b/>
        </w:rPr>
        <w:t>Eü</w:t>
      </w:r>
      <w:proofErr w:type="spellEnd"/>
      <w:r w:rsidRPr="00E8505F">
        <w:rPr>
          <w:b/>
        </w:rPr>
        <w:t>. Szolgáltató Kft-vel feladatellátási szerződés megkötése</w:t>
      </w:r>
    </w:p>
    <w:p w14:paraId="1DFAE6EB" w14:textId="77777777" w:rsidR="00E8505F" w:rsidRPr="00E8505F" w:rsidRDefault="00E8505F" w:rsidP="00E8505F">
      <w:pPr>
        <w:ind w:firstLine="708"/>
        <w:rPr>
          <w:b/>
        </w:rPr>
      </w:pPr>
    </w:p>
    <w:p w14:paraId="3D797C4B" w14:textId="77777777" w:rsidR="00E8505F" w:rsidRPr="00E8505F" w:rsidRDefault="00E8505F" w:rsidP="00E8505F">
      <w:pPr>
        <w:ind w:firstLine="708"/>
        <w:rPr>
          <w:b/>
        </w:rPr>
      </w:pPr>
    </w:p>
    <w:p w14:paraId="78A2288D" w14:textId="77777777" w:rsidR="00E8505F" w:rsidRPr="00E8505F" w:rsidRDefault="00E8505F" w:rsidP="00E8505F">
      <w:pPr>
        <w:ind w:firstLine="708"/>
        <w:rPr>
          <w:b/>
        </w:rPr>
      </w:pPr>
    </w:p>
    <w:p w14:paraId="7FFAAB38" w14:textId="77777777" w:rsidR="00E8505F" w:rsidRPr="00E8505F" w:rsidRDefault="00E8505F" w:rsidP="00E8505F">
      <w:pPr>
        <w:ind w:firstLine="708"/>
        <w:jc w:val="center"/>
        <w:rPr>
          <w:b/>
        </w:rPr>
      </w:pPr>
      <w:r w:rsidRPr="00E8505F">
        <w:rPr>
          <w:b/>
        </w:rPr>
        <w:t>H A T Á R O Z A T :</w:t>
      </w:r>
    </w:p>
    <w:p w14:paraId="4E87893D" w14:textId="77777777" w:rsidR="00E8505F" w:rsidRPr="00E8505F" w:rsidRDefault="00E8505F" w:rsidP="00E8505F">
      <w:pPr>
        <w:spacing w:after="160" w:line="254" w:lineRule="auto"/>
        <w:rPr>
          <w:rFonts w:eastAsia="Calibri"/>
          <w:lang w:eastAsia="en-US"/>
        </w:rPr>
      </w:pPr>
    </w:p>
    <w:p w14:paraId="40A8D9C7" w14:textId="77777777" w:rsidR="00E8505F" w:rsidRPr="00E8505F" w:rsidRDefault="00E8505F" w:rsidP="00E8505F">
      <w:pPr>
        <w:numPr>
          <w:ilvl w:val="0"/>
          <w:numId w:val="1"/>
        </w:numPr>
        <w:spacing w:after="160" w:line="254" w:lineRule="auto"/>
        <w:jc w:val="both"/>
      </w:pPr>
      <w:r w:rsidRPr="00E8505F">
        <w:t xml:space="preserve">Kiskunfélegyháza Város Önkormányzat Képviselő-testülete közös megegyezéssel megszünteti a PHARMACY Szolgáltató és Kereskedelmi </w:t>
      </w:r>
      <w:proofErr w:type="spellStart"/>
      <w:r w:rsidRPr="00E8505F">
        <w:t>Bt-vel</w:t>
      </w:r>
      <w:proofErr w:type="spellEnd"/>
      <w:r w:rsidRPr="00E8505F">
        <w:t xml:space="preserve"> 2019. április 26. napján megkötött feladatellátási szerződést 2019. december 31-jei nappal, az 1. melléklet szerinti tartalommal.</w:t>
      </w:r>
    </w:p>
    <w:p w14:paraId="28B7815C" w14:textId="77777777" w:rsidR="00E8505F" w:rsidRPr="00E8505F" w:rsidRDefault="00E8505F" w:rsidP="00E8505F">
      <w:pPr>
        <w:spacing w:before="120" w:line="259" w:lineRule="auto"/>
        <w:ind w:left="709"/>
        <w:jc w:val="both"/>
        <w:rPr>
          <w:rFonts w:eastAsia="Calibri"/>
          <w:lang w:eastAsia="en-US"/>
        </w:rPr>
      </w:pPr>
      <w:r w:rsidRPr="00E8505F">
        <w:rPr>
          <w:rFonts w:eastAsia="Calibri"/>
          <w:lang w:eastAsia="en-US"/>
        </w:rPr>
        <w:lastRenderedPageBreak/>
        <w:t>Kiskunfélegyháza Város Önkormányzat Képviselő-testülete köszönetét fejezi ki Dr. Patkós Zoltán háziorvos több évtizedes áldozatos, lelkiismeretes munkájáért, melyet a város egészségügyi alapellátásában végzett.</w:t>
      </w:r>
    </w:p>
    <w:p w14:paraId="22EA66A3" w14:textId="77777777" w:rsidR="00E8505F" w:rsidRPr="00E8505F" w:rsidRDefault="00E8505F" w:rsidP="00E8505F">
      <w:pPr>
        <w:ind w:left="360"/>
        <w:jc w:val="both"/>
      </w:pPr>
    </w:p>
    <w:p w14:paraId="1570483E" w14:textId="77777777" w:rsidR="00E8505F" w:rsidRPr="00E8505F" w:rsidRDefault="00E8505F" w:rsidP="00E8505F">
      <w:pPr>
        <w:numPr>
          <w:ilvl w:val="0"/>
          <w:numId w:val="1"/>
        </w:numPr>
        <w:spacing w:after="160" w:line="254" w:lineRule="auto"/>
        <w:jc w:val="both"/>
      </w:pPr>
      <w:r w:rsidRPr="00E8505F">
        <w:t>Kiskunfélegyháza Város Önkormányzat Képviselő-testülete feladatellátási szerződést köt a PATPINT-MED Egészségügyi Szolgáltató Kft-vel 2020. január 1. naptól számított 5 év határozott időre a 12. számú felnőtt háziorvosi körzet ellátására a 2. melléklet szerinti tartalommal.</w:t>
      </w:r>
    </w:p>
    <w:p w14:paraId="0F9041E0" w14:textId="77777777" w:rsidR="00E8505F" w:rsidRPr="00E8505F" w:rsidRDefault="00E8505F" w:rsidP="00E8505F">
      <w:pPr>
        <w:numPr>
          <w:ilvl w:val="0"/>
          <w:numId w:val="1"/>
        </w:numPr>
        <w:spacing w:before="120" w:after="160" w:line="254" w:lineRule="auto"/>
        <w:ind w:left="714" w:hanging="357"/>
        <w:jc w:val="both"/>
      </w:pPr>
      <w:r w:rsidRPr="00E8505F">
        <w:t xml:space="preserve">Kiskunfélegyháza Város Önkormányzat Képviselő-testülete jóváhagyja a Dr. Gulyás József Orvosi Szolgáltató Kereskedelmi </w:t>
      </w:r>
      <w:proofErr w:type="spellStart"/>
      <w:r w:rsidRPr="00E8505F">
        <w:t>Bt-vel</w:t>
      </w:r>
      <w:proofErr w:type="spellEnd"/>
      <w:r w:rsidRPr="00E8505F">
        <w:t xml:space="preserve"> az 5. számú felnőtt háziorvosi körzetre kötött feladat-ellátási szerződés módosítását a 3. melléklet szerinti tartalommal. </w:t>
      </w:r>
    </w:p>
    <w:p w14:paraId="2C3BEF90" w14:textId="77777777" w:rsidR="00E8505F" w:rsidRPr="00E8505F" w:rsidRDefault="00E8505F" w:rsidP="00E8505F">
      <w:pPr>
        <w:numPr>
          <w:ilvl w:val="0"/>
          <w:numId w:val="1"/>
        </w:numPr>
        <w:spacing w:before="120" w:after="160" w:line="254" w:lineRule="auto"/>
        <w:ind w:left="714" w:hanging="357"/>
        <w:jc w:val="both"/>
      </w:pPr>
      <w:r w:rsidRPr="00E8505F">
        <w:t xml:space="preserve">A Képviselő-testület felhatalmazza a polgármestert a szerződések aláírására. </w:t>
      </w:r>
    </w:p>
    <w:p w14:paraId="12624234" w14:textId="77777777" w:rsidR="00E8505F" w:rsidRPr="00E8505F" w:rsidRDefault="00E8505F" w:rsidP="00E8505F">
      <w:pPr>
        <w:jc w:val="both"/>
        <w:rPr>
          <w:u w:val="single"/>
        </w:rPr>
      </w:pPr>
    </w:p>
    <w:p w14:paraId="5E928507" w14:textId="77777777" w:rsidR="00E8505F" w:rsidRPr="00E8505F" w:rsidRDefault="00E8505F" w:rsidP="00E8505F">
      <w:pPr>
        <w:jc w:val="both"/>
      </w:pPr>
      <w:r w:rsidRPr="00E8505F">
        <w:rPr>
          <w:u w:val="single"/>
        </w:rPr>
        <w:t>Felelős:</w:t>
      </w:r>
      <w:r w:rsidRPr="00E8505F">
        <w:tab/>
        <w:t>Csányi József polgármester</w:t>
      </w:r>
    </w:p>
    <w:p w14:paraId="360649F7" w14:textId="77777777" w:rsidR="00E8505F" w:rsidRPr="00E8505F" w:rsidRDefault="00E8505F" w:rsidP="00E8505F">
      <w:pPr>
        <w:jc w:val="both"/>
      </w:pPr>
      <w:r w:rsidRPr="00E8505F">
        <w:tab/>
      </w:r>
      <w:r w:rsidRPr="00E8505F">
        <w:tab/>
        <w:t>dr. Füstös Magdolna aljegyző</w:t>
      </w:r>
    </w:p>
    <w:p w14:paraId="2A505C34" w14:textId="77777777" w:rsidR="00E8505F" w:rsidRPr="00E8505F" w:rsidRDefault="00E8505F" w:rsidP="00E8505F">
      <w:pPr>
        <w:jc w:val="both"/>
      </w:pPr>
      <w:r w:rsidRPr="00E8505F">
        <w:rPr>
          <w:u w:val="single"/>
        </w:rPr>
        <w:t>Határidő:</w:t>
      </w:r>
      <w:r w:rsidRPr="00E8505F">
        <w:tab/>
        <w:t>2019. december 31.</w:t>
      </w:r>
    </w:p>
    <w:p w14:paraId="67EDF7B4" w14:textId="77777777" w:rsidR="00E8505F" w:rsidRPr="00E8505F" w:rsidRDefault="00E8505F" w:rsidP="00E8505F">
      <w:pPr>
        <w:jc w:val="both"/>
      </w:pPr>
    </w:p>
    <w:p w14:paraId="2F4492CD" w14:textId="77777777" w:rsidR="00E8505F" w:rsidRPr="00E8505F" w:rsidRDefault="00E8505F" w:rsidP="00E8505F">
      <w:pPr>
        <w:tabs>
          <w:tab w:val="left" w:pos="2041"/>
        </w:tabs>
        <w:rPr>
          <w:u w:val="single"/>
        </w:rPr>
      </w:pPr>
      <w:r w:rsidRPr="00E8505F">
        <w:rPr>
          <w:u w:val="single"/>
        </w:rPr>
        <w:t xml:space="preserve">Erről értesül: </w:t>
      </w:r>
    </w:p>
    <w:p w14:paraId="74C09737" w14:textId="77777777" w:rsidR="00E8505F" w:rsidRPr="00E8505F" w:rsidRDefault="00E8505F" w:rsidP="00E8505F">
      <w:pPr>
        <w:tabs>
          <w:tab w:val="left" w:pos="2041"/>
        </w:tabs>
      </w:pPr>
      <w:r w:rsidRPr="00E8505F">
        <w:t>PHARMACY Szolgáltató és Kereskedelmi Bt.</w:t>
      </w:r>
    </w:p>
    <w:p w14:paraId="1B760388" w14:textId="77777777" w:rsidR="00E8505F" w:rsidRPr="00E8505F" w:rsidRDefault="00E8505F" w:rsidP="00E8505F">
      <w:pPr>
        <w:tabs>
          <w:tab w:val="left" w:pos="2041"/>
        </w:tabs>
      </w:pPr>
      <w:r w:rsidRPr="00E8505F">
        <w:t>PATPINT-MED Egészségügyi Szolgáltató Kft.</w:t>
      </w:r>
    </w:p>
    <w:p w14:paraId="19723746" w14:textId="77777777" w:rsidR="00E8505F" w:rsidRPr="00E8505F" w:rsidRDefault="00E8505F" w:rsidP="00E8505F">
      <w:pPr>
        <w:tabs>
          <w:tab w:val="left" w:pos="2041"/>
        </w:tabs>
      </w:pPr>
      <w:r w:rsidRPr="00E8505F">
        <w:t>Dr. Gulyás József Orvosi Szolgáltató Kereskedelmi Bt.</w:t>
      </w:r>
    </w:p>
    <w:p w14:paraId="4DBF3B1E" w14:textId="77777777" w:rsidR="00E8505F" w:rsidRPr="00E8505F" w:rsidRDefault="00E8505F" w:rsidP="00E8505F">
      <w:pPr>
        <w:tabs>
          <w:tab w:val="left" w:pos="2041"/>
        </w:tabs>
      </w:pPr>
      <w:r w:rsidRPr="00E8505F">
        <w:t xml:space="preserve">Polgármesteri Hivatal Jegyzői Iroda </w:t>
      </w:r>
    </w:p>
    <w:p w14:paraId="3C4BBAB3" w14:textId="77777777" w:rsidR="00E8505F" w:rsidRPr="00E8505F" w:rsidRDefault="00E8505F" w:rsidP="00E8505F">
      <w:pPr>
        <w:tabs>
          <w:tab w:val="left" w:pos="2041"/>
        </w:tabs>
      </w:pPr>
      <w:r w:rsidRPr="00E8505F">
        <w:t xml:space="preserve">Polgármesteri Hivatal Pénzügyi Osztálya </w:t>
      </w:r>
    </w:p>
    <w:p w14:paraId="404645D6" w14:textId="77777777" w:rsidR="00E8505F" w:rsidRPr="00E8505F" w:rsidRDefault="00E8505F" w:rsidP="00E8505F">
      <w:pPr>
        <w:tabs>
          <w:tab w:val="left" w:pos="2041"/>
        </w:tabs>
      </w:pPr>
      <w:r w:rsidRPr="00E8505F">
        <w:t>Képviselő-testület tagjai.</w:t>
      </w:r>
    </w:p>
    <w:p w14:paraId="654809F4" w14:textId="2A6CE124" w:rsidR="001D35C7" w:rsidRDefault="001D35C7" w:rsidP="009D60E7">
      <w:pPr>
        <w:jc w:val="both"/>
      </w:pPr>
    </w:p>
    <w:p w14:paraId="2E05ED15" w14:textId="5D0ACE40" w:rsidR="00D6061D" w:rsidRDefault="00D6061D">
      <w:pPr>
        <w:spacing w:after="160" w:line="259" w:lineRule="auto"/>
      </w:pPr>
      <w:r>
        <w:br w:type="page"/>
      </w:r>
    </w:p>
    <w:p w14:paraId="02974A77" w14:textId="77777777" w:rsidR="00DD454C" w:rsidRDefault="00DD454C" w:rsidP="009D60E7">
      <w:pPr>
        <w:jc w:val="both"/>
      </w:pPr>
    </w:p>
    <w:p w14:paraId="25AA149D" w14:textId="77777777" w:rsidR="00DD454C" w:rsidRPr="00DD454C" w:rsidRDefault="00DD454C" w:rsidP="00DD454C">
      <w:pPr>
        <w:numPr>
          <w:ilvl w:val="0"/>
          <w:numId w:val="4"/>
        </w:numPr>
        <w:spacing w:after="160" w:line="254" w:lineRule="auto"/>
        <w:jc w:val="right"/>
        <w:rPr>
          <w:b/>
        </w:rPr>
      </w:pPr>
      <w:r w:rsidRPr="00DD454C">
        <w:rPr>
          <w:b/>
        </w:rPr>
        <w:t>melléklet</w:t>
      </w:r>
    </w:p>
    <w:p w14:paraId="08E5A195" w14:textId="77777777" w:rsidR="00DD454C" w:rsidRPr="00DD454C" w:rsidRDefault="00DD454C" w:rsidP="00DD454C">
      <w:pPr>
        <w:jc w:val="center"/>
        <w:rPr>
          <w:b/>
        </w:rPr>
      </w:pPr>
      <w:r w:rsidRPr="00DD454C">
        <w:rPr>
          <w:b/>
        </w:rPr>
        <w:t xml:space="preserve">FELADATELLÁTÁSI SZERZŐDÉS </w:t>
      </w:r>
    </w:p>
    <w:p w14:paraId="6C747CBC" w14:textId="77777777" w:rsidR="00DD454C" w:rsidRPr="00DD454C" w:rsidRDefault="00DD454C" w:rsidP="00DD454C">
      <w:pPr>
        <w:jc w:val="center"/>
        <w:rPr>
          <w:b/>
        </w:rPr>
      </w:pPr>
      <w:r w:rsidRPr="00DD454C">
        <w:rPr>
          <w:b/>
        </w:rPr>
        <w:t>MEGSZÜNTETÉSE</w:t>
      </w:r>
    </w:p>
    <w:p w14:paraId="4BE22D8F" w14:textId="77777777" w:rsidR="00DD454C" w:rsidRPr="00DD454C" w:rsidRDefault="00DD454C" w:rsidP="00DD454C">
      <w:pPr>
        <w:jc w:val="center"/>
        <w:rPr>
          <w:b/>
        </w:rPr>
      </w:pPr>
    </w:p>
    <w:p w14:paraId="3EFAAB21" w14:textId="77777777" w:rsidR="00DD454C" w:rsidRPr="00DD454C" w:rsidRDefault="00DD454C" w:rsidP="00DD454C"/>
    <w:p w14:paraId="3183E535" w14:textId="77777777" w:rsidR="00DD454C" w:rsidRPr="00DD454C" w:rsidRDefault="00DD454C" w:rsidP="00DD454C">
      <w:r w:rsidRPr="00DD454C">
        <w:t xml:space="preserve">amely létrejött egyrészről: </w:t>
      </w:r>
    </w:p>
    <w:p w14:paraId="2BFD0263" w14:textId="77777777" w:rsidR="00DD454C" w:rsidRPr="00DD454C" w:rsidRDefault="00DD454C" w:rsidP="00DD454C">
      <w:pPr>
        <w:jc w:val="both"/>
        <w:rPr>
          <w:b/>
          <w:i/>
        </w:rPr>
      </w:pPr>
      <w:r w:rsidRPr="00DD454C">
        <w:tab/>
      </w:r>
      <w:r w:rsidRPr="00DD454C">
        <w:tab/>
      </w:r>
      <w:r w:rsidRPr="00DD454C">
        <w:tab/>
      </w:r>
      <w:r w:rsidRPr="00DD454C">
        <w:tab/>
      </w:r>
      <w:r w:rsidRPr="00DD454C">
        <w:tab/>
      </w:r>
      <w:r w:rsidRPr="00DD454C">
        <w:rPr>
          <w:b/>
          <w:i/>
        </w:rPr>
        <w:t xml:space="preserve">Kiskunfélegyháza Város Önkormányzat </w:t>
      </w:r>
    </w:p>
    <w:p w14:paraId="24516B87" w14:textId="77777777" w:rsidR="00DD454C" w:rsidRPr="00DD454C" w:rsidRDefault="00DD454C" w:rsidP="00DD454C">
      <w:pPr>
        <w:jc w:val="both"/>
        <w:rPr>
          <w:bCs/>
          <w:i/>
        </w:rPr>
      </w:pPr>
      <w:r w:rsidRPr="00DD454C">
        <w:rPr>
          <w:bCs/>
          <w:i/>
        </w:rPr>
        <w:tab/>
      </w:r>
      <w:r w:rsidRPr="00DD454C">
        <w:rPr>
          <w:bCs/>
          <w:i/>
        </w:rPr>
        <w:tab/>
      </w:r>
      <w:r w:rsidRPr="00DD454C">
        <w:rPr>
          <w:bCs/>
          <w:i/>
        </w:rPr>
        <w:tab/>
      </w:r>
      <w:r w:rsidRPr="00DD454C">
        <w:rPr>
          <w:bCs/>
          <w:i/>
        </w:rPr>
        <w:tab/>
      </w:r>
      <w:r w:rsidRPr="00DD454C">
        <w:rPr>
          <w:bCs/>
          <w:i/>
        </w:rPr>
        <w:tab/>
        <w:t xml:space="preserve">Kiskunfélegyháza, Kossuth u. 1. </w:t>
      </w:r>
    </w:p>
    <w:p w14:paraId="6296F288"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 xml:space="preserve">képviseli:  Csányi József polgármester, </w:t>
      </w:r>
    </w:p>
    <w:p w14:paraId="53E3391A"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mint  m e g b í z ó</w:t>
      </w:r>
    </w:p>
    <w:p w14:paraId="4F127149" w14:textId="77777777" w:rsidR="00DD454C" w:rsidRPr="00DD454C" w:rsidRDefault="00DD454C" w:rsidP="00DD454C">
      <w:pPr>
        <w:rPr>
          <w:bCs/>
          <w:i/>
        </w:rPr>
      </w:pPr>
      <w:r w:rsidRPr="00DD454C">
        <w:rPr>
          <w:bCs/>
          <w:i/>
        </w:rPr>
        <w:tab/>
      </w:r>
      <w:r w:rsidRPr="00DD454C">
        <w:rPr>
          <w:bCs/>
          <w:i/>
        </w:rPr>
        <w:tab/>
      </w:r>
      <w:r w:rsidRPr="00DD454C">
        <w:rPr>
          <w:bCs/>
          <w:i/>
        </w:rPr>
        <w:tab/>
      </w:r>
      <w:r w:rsidRPr="00DD454C">
        <w:rPr>
          <w:bCs/>
          <w:i/>
        </w:rPr>
        <w:tab/>
      </w:r>
      <w:r w:rsidRPr="00DD454C">
        <w:rPr>
          <w:bCs/>
          <w:i/>
        </w:rPr>
        <w:tab/>
        <w:t>(a továbbiakban: M e g b í z ó)</w:t>
      </w:r>
    </w:p>
    <w:p w14:paraId="1190EB5E" w14:textId="77777777" w:rsidR="00DD454C" w:rsidRPr="00DD454C" w:rsidRDefault="00DD454C" w:rsidP="00DD454C"/>
    <w:p w14:paraId="7FA2338F" w14:textId="77777777" w:rsidR="00DD454C" w:rsidRPr="00DD454C" w:rsidRDefault="00DD454C" w:rsidP="00DD454C">
      <w:r w:rsidRPr="00DD454C">
        <w:t xml:space="preserve">másrészről: </w:t>
      </w:r>
    </w:p>
    <w:p w14:paraId="0CA100EB" w14:textId="77777777" w:rsidR="00DD454C" w:rsidRPr="00DD454C" w:rsidRDefault="00DD454C" w:rsidP="00DD454C">
      <w:pPr>
        <w:rPr>
          <w:b/>
          <w:i/>
        </w:rPr>
      </w:pPr>
      <w:r w:rsidRPr="00DD454C">
        <w:tab/>
      </w:r>
      <w:r w:rsidRPr="00DD454C">
        <w:tab/>
      </w:r>
      <w:r w:rsidRPr="00DD454C">
        <w:tab/>
      </w:r>
      <w:r w:rsidRPr="00DD454C">
        <w:tab/>
      </w:r>
      <w:r w:rsidRPr="00DD454C">
        <w:tab/>
      </w:r>
      <w:r w:rsidRPr="00DD454C">
        <w:rPr>
          <w:b/>
          <w:i/>
        </w:rPr>
        <w:t xml:space="preserve">PHARMACY Szolgáltató és Kereskedelmi. </w:t>
      </w:r>
    </w:p>
    <w:p w14:paraId="17ACF68A" w14:textId="77777777" w:rsidR="00DD454C" w:rsidRPr="00DD454C" w:rsidRDefault="00DD454C" w:rsidP="00DD454C">
      <w:pPr>
        <w:rPr>
          <w:b/>
          <w:i/>
        </w:rPr>
      </w:pPr>
      <w:r w:rsidRPr="00DD454C">
        <w:rPr>
          <w:b/>
          <w:i/>
        </w:rPr>
        <w:tab/>
      </w:r>
      <w:r w:rsidRPr="00DD454C">
        <w:rPr>
          <w:b/>
          <w:i/>
        </w:rPr>
        <w:tab/>
      </w:r>
      <w:r w:rsidRPr="00DD454C">
        <w:rPr>
          <w:b/>
          <w:i/>
        </w:rPr>
        <w:tab/>
      </w:r>
      <w:r w:rsidRPr="00DD454C">
        <w:rPr>
          <w:b/>
          <w:i/>
        </w:rPr>
        <w:tab/>
      </w:r>
      <w:r w:rsidRPr="00DD454C">
        <w:rPr>
          <w:b/>
          <w:i/>
        </w:rPr>
        <w:tab/>
        <w:t>Betéti Társaság</w:t>
      </w:r>
    </w:p>
    <w:p w14:paraId="617AC454" w14:textId="77777777" w:rsidR="00DD454C" w:rsidRPr="00DD454C" w:rsidRDefault="00DD454C" w:rsidP="00DD454C">
      <w:pPr>
        <w:ind w:left="2832" w:firstLine="708"/>
        <w:rPr>
          <w:i/>
        </w:rPr>
      </w:pPr>
      <w:r w:rsidRPr="00DD454C">
        <w:rPr>
          <w:i/>
        </w:rPr>
        <w:t>Kiskunfélegyháza, Darvas tér 1.</w:t>
      </w:r>
    </w:p>
    <w:p w14:paraId="3DCAAD32" w14:textId="77777777" w:rsidR="00DD454C" w:rsidRPr="00DD454C" w:rsidRDefault="00DD454C" w:rsidP="00DD454C">
      <w:pPr>
        <w:ind w:left="2832" w:firstLine="708"/>
        <w:rPr>
          <w:b/>
          <w:bCs/>
          <w:i/>
          <w:iCs/>
        </w:rPr>
      </w:pPr>
      <w:r w:rsidRPr="00DD454C">
        <w:rPr>
          <w:b/>
          <w:i/>
        </w:rPr>
        <w:t xml:space="preserve">Képviseli: Dr. Patkós Zoltán háziorvos </w:t>
      </w:r>
    </w:p>
    <w:p w14:paraId="23633979" w14:textId="77777777" w:rsidR="00DD454C" w:rsidRPr="00DD454C" w:rsidRDefault="00DD454C" w:rsidP="00DD454C">
      <w:pPr>
        <w:rPr>
          <w:b/>
          <w:bCs/>
          <w:i/>
          <w:iCs/>
        </w:rPr>
      </w:pPr>
      <w:r w:rsidRPr="00DD454C">
        <w:rPr>
          <w:b/>
          <w:bCs/>
          <w:i/>
          <w:iCs/>
        </w:rPr>
        <w:tab/>
      </w:r>
      <w:r w:rsidRPr="00DD454C">
        <w:rPr>
          <w:b/>
          <w:bCs/>
          <w:i/>
          <w:iCs/>
        </w:rPr>
        <w:tab/>
      </w:r>
      <w:r w:rsidRPr="00DD454C">
        <w:rPr>
          <w:b/>
          <w:bCs/>
          <w:i/>
          <w:iCs/>
        </w:rPr>
        <w:tab/>
      </w:r>
      <w:r w:rsidRPr="00DD454C">
        <w:rPr>
          <w:b/>
          <w:bCs/>
          <w:i/>
          <w:iCs/>
        </w:rPr>
        <w:tab/>
      </w:r>
      <w:r w:rsidRPr="00DD454C">
        <w:rPr>
          <w:b/>
          <w:bCs/>
          <w:i/>
          <w:iCs/>
        </w:rPr>
        <w:tab/>
        <w:t xml:space="preserve">mint vállalkozó, </w:t>
      </w:r>
    </w:p>
    <w:p w14:paraId="30A0966C" w14:textId="77777777" w:rsidR="00DD454C" w:rsidRPr="00DD454C" w:rsidRDefault="00DD454C" w:rsidP="00DD454C">
      <w:pPr>
        <w:rPr>
          <w:i/>
          <w:iCs/>
        </w:rPr>
      </w:pPr>
      <w:r w:rsidRPr="00DD454C">
        <w:rPr>
          <w:b/>
          <w:bCs/>
          <w:i/>
          <w:iCs/>
        </w:rPr>
        <w:tab/>
      </w:r>
      <w:r w:rsidRPr="00DD454C">
        <w:rPr>
          <w:b/>
          <w:bCs/>
          <w:i/>
          <w:iCs/>
        </w:rPr>
        <w:tab/>
      </w:r>
      <w:r w:rsidRPr="00DD454C">
        <w:rPr>
          <w:i/>
          <w:iCs/>
        </w:rPr>
        <w:tab/>
      </w:r>
      <w:r w:rsidRPr="00DD454C">
        <w:rPr>
          <w:i/>
          <w:iCs/>
        </w:rPr>
        <w:tab/>
      </w:r>
      <w:r w:rsidRPr="00DD454C">
        <w:rPr>
          <w:i/>
          <w:iCs/>
        </w:rPr>
        <w:tab/>
        <w:t xml:space="preserve">(továbbiakban:  V á l </w:t>
      </w:r>
      <w:proofErr w:type="spellStart"/>
      <w:r w:rsidRPr="00DD454C">
        <w:rPr>
          <w:i/>
          <w:iCs/>
        </w:rPr>
        <w:t>l</w:t>
      </w:r>
      <w:proofErr w:type="spellEnd"/>
      <w:r w:rsidRPr="00DD454C">
        <w:rPr>
          <w:i/>
          <w:iCs/>
        </w:rPr>
        <w:t xml:space="preserve"> a l k o z ó)</w:t>
      </w:r>
    </w:p>
    <w:p w14:paraId="1BB7814E" w14:textId="77777777" w:rsidR="00DD454C" w:rsidRPr="00DD454C" w:rsidRDefault="00DD454C" w:rsidP="00DD454C">
      <w:pPr>
        <w:rPr>
          <w:b/>
          <w:bCs/>
          <w:i/>
          <w:iCs/>
        </w:rPr>
      </w:pPr>
    </w:p>
    <w:p w14:paraId="69E85F88" w14:textId="77777777" w:rsidR="00DD454C" w:rsidRPr="00DD454C" w:rsidRDefault="00DD454C" w:rsidP="00DD454C">
      <w:r w:rsidRPr="00DD454C">
        <w:t xml:space="preserve">között alulírott helyen és napon az alábbi feltételek szerint: </w:t>
      </w:r>
    </w:p>
    <w:p w14:paraId="12A5C837" w14:textId="77777777" w:rsidR="00DD454C" w:rsidRPr="00DD454C" w:rsidRDefault="00DD454C" w:rsidP="00DD454C"/>
    <w:p w14:paraId="7CFE975B" w14:textId="77777777" w:rsidR="00DD454C" w:rsidRPr="00DD454C" w:rsidRDefault="00DD454C" w:rsidP="00DD454C"/>
    <w:p w14:paraId="4E0172CC" w14:textId="77777777" w:rsidR="00DD454C" w:rsidRPr="00DD454C" w:rsidRDefault="00DD454C" w:rsidP="00DD454C">
      <w:pPr>
        <w:jc w:val="both"/>
      </w:pPr>
      <w:r w:rsidRPr="00DD454C">
        <w:t>1./ Felek között feladatellátási szerződés jött létre 2019. április 26. napján a Megbízó települési önkormányzat kötelező feladatát képező egészségügyi alapellátás köréből területi ellátási kötelezettséggel működtetett 12. számú felnőtt háziorvosi körzet 14. év feletti lakosai részére biztosított háziorvosi ellátásra.</w:t>
      </w:r>
    </w:p>
    <w:p w14:paraId="289DD5F3" w14:textId="77777777" w:rsidR="00DD454C" w:rsidRPr="00DD454C" w:rsidRDefault="00DD454C" w:rsidP="00DD454C"/>
    <w:p w14:paraId="4A259CF3" w14:textId="77777777" w:rsidR="00DD454C" w:rsidRPr="00DD454C" w:rsidRDefault="00DD454C" w:rsidP="00DD454C">
      <w:pPr>
        <w:jc w:val="both"/>
      </w:pPr>
      <w:r w:rsidRPr="00DD454C">
        <w:t xml:space="preserve">2./ Felek megállapodnak, hogy az 1./ pontban körülírt feladatellátási szerződést 2019. december 31. napi hatállyal, közös megegyezéssel megszüntetik, tekintettel arra, hogy a </w:t>
      </w:r>
      <w:proofErr w:type="spellStart"/>
      <w:r w:rsidRPr="00DD454C">
        <w:t>paraxisjog</w:t>
      </w:r>
      <w:proofErr w:type="spellEnd"/>
      <w:r w:rsidRPr="00DD454C">
        <w:t xml:space="preserve"> 2020. január 1. nappal elidegenítésre kerül.</w:t>
      </w:r>
    </w:p>
    <w:p w14:paraId="2002EFAB" w14:textId="77777777" w:rsidR="00DD454C" w:rsidRPr="00DD454C" w:rsidRDefault="00DD454C" w:rsidP="00DD454C">
      <w:pPr>
        <w:jc w:val="both"/>
      </w:pPr>
      <w:r w:rsidRPr="00DD454C">
        <w:t xml:space="preserve"> </w:t>
      </w:r>
    </w:p>
    <w:p w14:paraId="2BB14159" w14:textId="77777777" w:rsidR="00DD454C" w:rsidRPr="00DD454C" w:rsidRDefault="00DD454C" w:rsidP="00DD454C">
      <w:pPr>
        <w:jc w:val="both"/>
      </w:pPr>
      <w:r w:rsidRPr="00DD454C">
        <w:rPr>
          <w:bCs/>
        </w:rPr>
        <w:t>3./</w:t>
      </w:r>
      <w:r w:rsidRPr="00DD454C">
        <w:t xml:space="preserve"> A jelen szerződésben nem szabályozott kérdésekben a Ptk., illetőleg a mindenkor hatályos egészségügyi és társadalombiztosítási jogszabályok az irányadók. </w:t>
      </w:r>
    </w:p>
    <w:p w14:paraId="4A24BF16" w14:textId="77777777" w:rsidR="00DD454C" w:rsidRPr="00DD454C" w:rsidRDefault="00DD454C" w:rsidP="00DD454C">
      <w:pPr>
        <w:jc w:val="both"/>
      </w:pPr>
    </w:p>
    <w:p w14:paraId="7EC37AF7" w14:textId="77777777" w:rsidR="00DD454C" w:rsidRPr="00DD454C" w:rsidRDefault="00DD454C" w:rsidP="00DD454C">
      <w:pPr>
        <w:jc w:val="both"/>
      </w:pPr>
      <w:r w:rsidRPr="00DD454C">
        <w:t xml:space="preserve">4./ Ezen szerződést Felek elolvasás és együttes értelmezés után, mint akaratukkal mindenben megegyezőt, </w:t>
      </w:r>
      <w:proofErr w:type="spellStart"/>
      <w:r w:rsidRPr="00DD454C">
        <w:t>helybenhagyólag</w:t>
      </w:r>
      <w:proofErr w:type="spellEnd"/>
      <w:r w:rsidRPr="00DD454C">
        <w:t xml:space="preserve"> aláírták.</w:t>
      </w:r>
    </w:p>
    <w:p w14:paraId="2C515CFA" w14:textId="77777777" w:rsidR="00DD454C" w:rsidRPr="00DD454C" w:rsidRDefault="00DD454C" w:rsidP="00DD454C">
      <w:pPr>
        <w:jc w:val="both"/>
      </w:pPr>
    </w:p>
    <w:p w14:paraId="4868B76A" w14:textId="77777777" w:rsidR="00DD454C" w:rsidRPr="00DD454C" w:rsidRDefault="00DD454C" w:rsidP="00DD454C">
      <w:pPr>
        <w:jc w:val="both"/>
      </w:pPr>
      <w:r w:rsidRPr="00DD454C">
        <w:t>Kiskunfélegyháza, 2019. ………………………</w:t>
      </w:r>
    </w:p>
    <w:p w14:paraId="74513A1E" w14:textId="77777777" w:rsidR="00DD454C" w:rsidRPr="00DD454C" w:rsidRDefault="00DD454C" w:rsidP="00DD454C">
      <w:pPr>
        <w:jc w:val="both"/>
      </w:pPr>
    </w:p>
    <w:p w14:paraId="6B2F7E37" w14:textId="77777777" w:rsidR="00DD454C" w:rsidRPr="00DD454C" w:rsidRDefault="00DD454C" w:rsidP="00DD454C">
      <w:pPr>
        <w:jc w:val="both"/>
        <w:rPr>
          <w:b/>
          <w:i/>
          <w:sz w:val="22"/>
          <w:szCs w:val="22"/>
        </w:rPr>
      </w:pPr>
      <w:r w:rsidRPr="00DD454C">
        <w:rPr>
          <w:sz w:val="22"/>
          <w:szCs w:val="22"/>
        </w:rPr>
        <w:t xml:space="preserve">                   </w:t>
      </w:r>
      <w:r w:rsidRPr="00DD454C">
        <w:rPr>
          <w:b/>
          <w:i/>
          <w:sz w:val="22"/>
          <w:szCs w:val="22"/>
        </w:rPr>
        <w:t>Kiskunfélegyháza Város</w:t>
      </w:r>
      <w:r w:rsidRPr="00DD454C">
        <w:rPr>
          <w:b/>
          <w:i/>
          <w:sz w:val="22"/>
          <w:szCs w:val="22"/>
        </w:rPr>
        <w:tab/>
      </w:r>
      <w:r w:rsidRPr="00DD454C">
        <w:rPr>
          <w:b/>
          <w:i/>
          <w:sz w:val="22"/>
          <w:szCs w:val="22"/>
        </w:rPr>
        <w:tab/>
        <w:t xml:space="preserve">       PHARMACY Szolgáltató és Kereskedelmi Bt.    </w:t>
      </w:r>
    </w:p>
    <w:p w14:paraId="180A04C9" w14:textId="77777777" w:rsidR="00DD454C" w:rsidRPr="00DD454C" w:rsidRDefault="00DD454C" w:rsidP="00DD454C">
      <w:pPr>
        <w:jc w:val="both"/>
        <w:rPr>
          <w:b/>
          <w:bCs/>
          <w:i/>
          <w:iCs/>
        </w:rPr>
      </w:pPr>
      <w:r w:rsidRPr="00DD454C">
        <w:rPr>
          <w:sz w:val="22"/>
          <w:szCs w:val="22"/>
        </w:rPr>
        <w:tab/>
      </w:r>
      <w:r w:rsidRPr="00DD454C">
        <w:rPr>
          <w:b/>
          <w:i/>
          <w:sz w:val="22"/>
          <w:szCs w:val="22"/>
        </w:rPr>
        <w:t xml:space="preserve">Önkormányzat képviseletében: </w:t>
      </w:r>
      <w:r w:rsidRPr="00DD454C">
        <w:rPr>
          <w:b/>
          <w:i/>
          <w:sz w:val="22"/>
          <w:szCs w:val="22"/>
        </w:rPr>
        <w:tab/>
      </w:r>
      <w:r w:rsidRPr="00DD454C">
        <w:rPr>
          <w:b/>
          <w:i/>
          <w:sz w:val="22"/>
          <w:szCs w:val="22"/>
        </w:rPr>
        <w:tab/>
        <w:t xml:space="preserve">     </w:t>
      </w:r>
      <w:r w:rsidRPr="00DD454C">
        <w:rPr>
          <w:b/>
          <w:bCs/>
          <w:i/>
          <w:iCs/>
          <w:sz w:val="22"/>
          <w:szCs w:val="22"/>
        </w:rPr>
        <w:t xml:space="preserve">     </w:t>
      </w:r>
      <w:r w:rsidRPr="00DD454C">
        <w:rPr>
          <w:b/>
          <w:bCs/>
          <w:i/>
          <w:iCs/>
        </w:rPr>
        <w:t xml:space="preserve"> képviseletében:</w:t>
      </w:r>
      <w:r w:rsidRPr="00DD454C">
        <w:rPr>
          <w:b/>
          <w:bCs/>
          <w:i/>
          <w:iCs/>
        </w:rPr>
        <w:br/>
      </w:r>
    </w:p>
    <w:p w14:paraId="53664FC9" w14:textId="77777777" w:rsidR="00DD454C" w:rsidRPr="00DD454C" w:rsidRDefault="00DD454C" w:rsidP="00DD454C">
      <w:pPr>
        <w:jc w:val="both"/>
        <w:rPr>
          <w:b/>
          <w:bCs/>
          <w:i/>
          <w:iCs/>
        </w:rPr>
      </w:pPr>
      <w:r w:rsidRPr="00DD454C">
        <w:rPr>
          <w:b/>
          <w:bCs/>
          <w:i/>
          <w:iCs/>
        </w:rPr>
        <w:t xml:space="preserve">                       </w:t>
      </w:r>
    </w:p>
    <w:p w14:paraId="170FB7C6" w14:textId="77777777" w:rsidR="00DD454C" w:rsidRPr="00DD454C" w:rsidRDefault="00DD454C" w:rsidP="00DD454C">
      <w:pPr>
        <w:jc w:val="both"/>
        <w:rPr>
          <w:b/>
          <w:i/>
        </w:rPr>
      </w:pPr>
      <w:r w:rsidRPr="00DD454C">
        <w:rPr>
          <w:b/>
          <w:i/>
        </w:rPr>
        <w:tab/>
      </w:r>
      <w:r w:rsidRPr="00DD454C">
        <w:rPr>
          <w:b/>
          <w:i/>
        </w:rPr>
        <w:tab/>
      </w:r>
    </w:p>
    <w:p w14:paraId="5109F408" w14:textId="77777777" w:rsidR="00DD454C" w:rsidRPr="00DD454C" w:rsidRDefault="00DD454C" w:rsidP="00DD454C">
      <w:pPr>
        <w:jc w:val="both"/>
        <w:rPr>
          <w:b/>
          <w:i/>
        </w:rPr>
      </w:pPr>
      <w:r w:rsidRPr="00DD454C">
        <w:rPr>
          <w:b/>
          <w:i/>
        </w:rPr>
        <w:tab/>
      </w:r>
      <w:r w:rsidRPr="00DD454C">
        <w:rPr>
          <w:b/>
          <w:i/>
        </w:rPr>
        <w:tab/>
        <w:t>Csányi József</w:t>
      </w:r>
      <w:r w:rsidRPr="00DD454C">
        <w:rPr>
          <w:b/>
          <w:i/>
        </w:rPr>
        <w:tab/>
      </w:r>
      <w:r w:rsidRPr="00DD454C">
        <w:rPr>
          <w:b/>
          <w:i/>
        </w:rPr>
        <w:tab/>
        <w:t xml:space="preserve">    </w:t>
      </w:r>
      <w:r w:rsidRPr="00DD454C">
        <w:rPr>
          <w:b/>
          <w:i/>
        </w:rPr>
        <w:tab/>
        <w:t xml:space="preserve">      </w:t>
      </w:r>
      <w:r w:rsidRPr="00DD454C">
        <w:rPr>
          <w:b/>
          <w:i/>
        </w:rPr>
        <w:tab/>
        <w:t xml:space="preserve">        Dr. Patkós Zoltán   </w:t>
      </w:r>
    </w:p>
    <w:p w14:paraId="05E3AD3A" w14:textId="77777777" w:rsidR="00DD454C" w:rsidRPr="00DD454C" w:rsidRDefault="00DD454C" w:rsidP="00DD454C">
      <w:pPr>
        <w:jc w:val="both"/>
        <w:rPr>
          <w:b/>
          <w:i/>
        </w:rPr>
      </w:pPr>
      <w:r w:rsidRPr="00DD454C">
        <w:rPr>
          <w:b/>
          <w:i/>
        </w:rPr>
        <w:tab/>
        <w:t xml:space="preserve">             polgármester</w:t>
      </w:r>
      <w:r w:rsidRPr="00DD454C">
        <w:rPr>
          <w:b/>
          <w:i/>
        </w:rPr>
        <w:tab/>
      </w:r>
      <w:r w:rsidRPr="00DD454C">
        <w:rPr>
          <w:b/>
          <w:i/>
        </w:rPr>
        <w:tab/>
      </w:r>
      <w:r w:rsidRPr="00DD454C">
        <w:rPr>
          <w:b/>
          <w:i/>
        </w:rPr>
        <w:tab/>
      </w:r>
      <w:r w:rsidRPr="00DD454C">
        <w:rPr>
          <w:b/>
          <w:i/>
        </w:rPr>
        <w:tab/>
        <w:t xml:space="preserve">       vállalkozó háziorvos</w:t>
      </w:r>
    </w:p>
    <w:p w14:paraId="0A794724" w14:textId="77777777" w:rsidR="00DD454C" w:rsidRPr="00DD454C" w:rsidRDefault="00DD454C" w:rsidP="00DD454C">
      <w:pPr>
        <w:jc w:val="center"/>
        <w:rPr>
          <w:b/>
        </w:rPr>
      </w:pPr>
    </w:p>
    <w:p w14:paraId="69AAE4FA" w14:textId="77777777" w:rsidR="00DD454C" w:rsidRPr="00DD454C" w:rsidRDefault="00DD454C" w:rsidP="00DD454C">
      <w:pPr>
        <w:jc w:val="center"/>
        <w:rPr>
          <w:b/>
        </w:rPr>
      </w:pPr>
    </w:p>
    <w:p w14:paraId="332CE94A" w14:textId="77777777" w:rsidR="00DD454C" w:rsidRPr="00DD454C" w:rsidRDefault="00DD454C" w:rsidP="00DD454C">
      <w:pPr>
        <w:numPr>
          <w:ilvl w:val="0"/>
          <w:numId w:val="4"/>
        </w:numPr>
        <w:spacing w:after="160" w:line="254" w:lineRule="auto"/>
        <w:jc w:val="right"/>
        <w:rPr>
          <w:b/>
        </w:rPr>
      </w:pPr>
      <w:r w:rsidRPr="00DD454C">
        <w:rPr>
          <w:b/>
        </w:rPr>
        <w:lastRenderedPageBreak/>
        <w:t>melléklet</w:t>
      </w:r>
    </w:p>
    <w:p w14:paraId="5CFE913A" w14:textId="77777777" w:rsidR="00DD454C" w:rsidRPr="00DD454C" w:rsidRDefault="00DD454C" w:rsidP="00DD454C">
      <w:pPr>
        <w:jc w:val="center"/>
        <w:rPr>
          <w:b/>
        </w:rPr>
      </w:pPr>
      <w:r w:rsidRPr="00DD454C">
        <w:rPr>
          <w:b/>
        </w:rPr>
        <w:t>FELADATELLÁTÁSI SZERZŐDÉS</w:t>
      </w:r>
    </w:p>
    <w:p w14:paraId="2D1633A4" w14:textId="77777777" w:rsidR="00DD454C" w:rsidRPr="00DD454C" w:rsidRDefault="00DD454C" w:rsidP="00DD454C">
      <w:pPr>
        <w:jc w:val="center"/>
        <w:rPr>
          <w:b/>
        </w:rPr>
      </w:pPr>
    </w:p>
    <w:p w14:paraId="47C7DEB0" w14:textId="77777777" w:rsidR="00DD454C" w:rsidRPr="00DD454C" w:rsidRDefault="00DD454C" w:rsidP="00DD454C"/>
    <w:p w14:paraId="59B6E40C" w14:textId="77777777" w:rsidR="00DD454C" w:rsidRPr="00DD454C" w:rsidRDefault="00DD454C" w:rsidP="00DD454C">
      <w:r w:rsidRPr="00DD454C">
        <w:t xml:space="preserve">amely létrejött egyrészről: </w:t>
      </w:r>
    </w:p>
    <w:p w14:paraId="58577F98" w14:textId="77777777" w:rsidR="00DD454C" w:rsidRPr="00DD454C" w:rsidRDefault="00DD454C" w:rsidP="00DD454C">
      <w:pPr>
        <w:jc w:val="both"/>
        <w:rPr>
          <w:b/>
          <w:i/>
        </w:rPr>
      </w:pPr>
      <w:r w:rsidRPr="00DD454C">
        <w:tab/>
      </w:r>
      <w:r w:rsidRPr="00DD454C">
        <w:tab/>
      </w:r>
      <w:r w:rsidRPr="00DD454C">
        <w:tab/>
      </w:r>
      <w:r w:rsidRPr="00DD454C">
        <w:tab/>
      </w:r>
      <w:r w:rsidRPr="00DD454C">
        <w:tab/>
      </w:r>
      <w:r w:rsidRPr="00DD454C">
        <w:rPr>
          <w:b/>
          <w:i/>
        </w:rPr>
        <w:t xml:space="preserve">Kiskunfélegyháza Város Önkormányzat </w:t>
      </w:r>
    </w:p>
    <w:p w14:paraId="2FC6BEE4" w14:textId="77777777" w:rsidR="00DD454C" w:rsidRPr="00DD454C" w:rsidRDefault="00DD454C" w:rsidP="00DD454C">
      <w:pPr>
        <w:jc w:val="both"/>
        <w:rPr>
          <w:bCs/>
          <w:i/>
        </w:rPr>
      </w:pPr>
      <w:r w:rsidRPr="00DD454C">
        <w:rPr>
          <w:bCs/>
          <w:i/>
        </w:rPr>
        <w:tab/>
      </w:r>
      <w:r w:rsidRPr="00DD454C">
        <w:rPr>
          <w:bCs/>
          <w:i/>
        </w:rPr>
        <w:tab/>
      </w:r>
      <w:r w:rsidRPr="00DD454C">
        <w:rPr>
          <w:bCs/>
          <w:i/>
        </w:rPr>
        <w:tab/>
      </w:r>
      <w:r w:rsidRPr="00DD454C">
        <w:rPr>
          <w:bCs/>
          <w:i/>
        </w:rPr>
        <w:tab/>
      </w:r>
      <w:r w:rsidRPr="00DD454C">
        <w:rPr>
          <w:bCs/>
          <w:i/>
        </w:rPr>
        <w:tab/>
        <w:t xml:space="preserve">Kiskunfélegyháza, Kossuth u. 1. </w:t>
      </w:r>
    </w:p>
    <w:p w14:paraId="7695EE0B"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 xml:space="preserve">képviseli:  Csányi József polgármester, </w:t>
      </w:r>
    </w:p>
    <w:p w14:paraId="70DA0531"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mint  m e g b í z ó</w:t>
      </w:r>
    </w:p>
    <w:p w14:paraId="770629E6" w14:textId="77777777" w:rsidR="00DD454C" w:rsidRPr="00DD454C" w:rsidRDefault="00DD454C" w:rsidP="00DD454C">
      <w:pPr>
        <w:rPr>
          <w:bCs/>
        </w:rPr>
      </w:pPr>
      <w:r w:rsidRPr="00DD454C">
        <w:rPr>
          <w:bCs/>
          <w:i/>
        </w:rPr>
        <w:tab/>
      </w:r>
      <w:r w:rsidRPr="00DD454C">
        <w:rPr>
          <w:bCs/>
          <w:i/>
        </w:rPr>
        <w:tab/>
      </w:r>
      <w:r w:rsidRPr="00DD454C">
        <w:rPr>
          <w:bCs/>
          <w:i/>
        </w:rPr>
        <w:tab/>
      </w:r>
      <w:r w:rsidRPr="00DD454C">
        <w:rPr>
          <w:bCs/>
          <w:i/>
        </w:rPr>
        <w:tab/>
      </w:r>
      <w:r w:rsidRPr="00DD454C">
        <w:rPr>
          <w:bCs/>
          <w:i/>
        </w:rPr>
        <w:tab/>
        <w:t>(a továbbiakban: M e g b í z ó)</w:t>
      </w:r>
    </w:p>
    <w:p w14:paraId="42825B8F" w14:textId="77777777" w:rsidR="00DD454C" w:rsidRPr="00DD454C" w:rsidRDefault="00DD454C" w:rsidP="00DD454C">
      <w:r w:rsidRPr="00DD454C">
        <w:t xml:space="preserve">másrészről: </w:t>
      </w:r>
    </w:p>
    <w:p w14:paraId="1DFF524C" w14:textId="77777777" w:rsidR="00DD454C" w:rsidRPr="00DD454C" w:rsidRDefault="00DD454C" w:rsidP="00DD454C">
      <w:pPr>
        <w:spacing w:before="120"/>
        <w:ind w:left="3544"/>
        <w:jc w:val="both"/>
        <w:rPr>
          <w:b/>
          <w:bCs/>
          <w:i/>
        </w:rPr>
      </w:pPr>
      <w:r w:rsidRPr="00DD454C">
        <w:rPr>
          <w:b/>
          <w:bCs/>
          <w:i/>
        </w:rPr>
        <w:t>PATPINT-MED Egészségügyi Szolgáltató Kft.</w:t>
      </w:r>
    </w:p>
    <w:p w14:paraId="6704DCD0" w14:textId="77777777" w:rsidR="00DD454C" w:rsidRPr="00DD454C" w:rsidRDefault="00DD454C" w:rsidP="00DD454C">
      <w:pPr>
        <w:ind w:left="3544"/>
        <w:jc w:val="both"/>
        <w:rPr>
          <w:i/>
        </w:rPr>
      </w:pPr>
      <w:r w:rsidRPr="00DD454C">
        <w:rPr>
          <w:bCs/>
          <w:i/>
        </w:rPr>
        <w:t>székhelye: 6000 Kecskemét, Petur bán u. 1.</w:t>
      </w:r>
      <w:r w:rsidRPr="00DD454C">
        <w:rPr>
          <w:i/>
        </w:rPr>
        <w:t xml:space="preserve"> </w:t>
      </w:r>
    </w:p>
    <w:p w14:paraId="40980209" w14:textId="77777777" w:rsidR="00DD454C" w:rsidRPr="00DD454C" w:rsidRDefault="00DD454C" w:rsidP="00DD454C">
      <w:pPr>
        <w:ind w:left="3544"/>
        <w:jc w:val="both"/>
        <w:rPr>
          <w:b/>
          <w:i/>
        </w:rPr>
      </w:pPr>
      <w:r w:rsidRPr="00DD454C">
        <w:rPr>
          <w:b/>
          <w:i/>
        </w:rPr>
        <w:t xml:space="preserve">képviseli: Dr. </w:t>
      </w:r>
      <w:proofErr w:type="spellStart"/>
      <w:r w:rsidRPr="00DD454C">
        <w:rPr>
          <w:b/>
          <w:i/>
        </w:rPr>
        <w:t>Patocskai</w:t>
      </w:r>
      <w:proofErr w:type="spellEnd"/>
      <w:r w:rsidRPr="00DD454C">
        <w:rPr>
          <w:b/>
          <w:i/>
        </w:rPr>
        <w:t xml:space="preserve"> Máté ügyvezető</w:t>
      </w:r>
    </w:p>
    <w:p w14:paraId="2292F162" w14:textId="77777777" w:rsidR="00DD454C" w:rsidRPr="00DD454C" w:rsidRDefault="00DD454C" w:rsidP="00DD454C">
      <w:pPr>
        <w:keepNext/>
        <w:jc w:val="both"/>
        <w:outlineLvl w:val="5"/>
        <w:rPr>
          <w:b/>
          <w:i/>
        </w:rPr>
      </w:pPr>
      <w:r w:rsidRPr="00DD454C">
        <w:rPr>
          <w:b/>
          <w:i/>
          <w:szCs w:val="20"/>
        </w:rPr>
        <w:tab/>
      </w:r>
      <w:r w:rsidRPr="00DD454C">
        <w:rPr>
          <w:b/>
          <w:i/>
          <w:szCs w:val="20"/>
        </w:rPr>
        <w:tab/>
      </w:r>
      <w:r w:rsidRPr="00DD454C">
        <w:rPr>
          <w:b/>
          <w:i/>
          <w:szCs w:val="20"/>
        </w:rPr>
        <w:tab/>
      </w:r>
      <w:r w:rsidRPr="00DD454C">
        <w:rPr>
          <w:b/>
          <w:i/>
          <w:szCs w:val="20"/>
        </w:rPr>
        <w:tab/>
      </w:r>
      <w:r w:rsidRPr="00DD454C">
        <w:rPr>
          <w:b/>
          <w:i/>
          <w:szCs w:val="20"/>
        </w:rPr>
        <w:tab/>
      </w:r>
      <w:r w:rsidRPr="00DD454C">
        <w:rPr>
          <w:b/>
          <w:i/>
        </w:rPr>
        <w:t xml:space="preserve">mint  vállalkozó </w:t>
      </w:r>
    </w:p>
    <w:p w14:paraId="7A42F578" w14:textId="77777777" w:rsidR="00DD454C" w:rsidRPr="00DD454C" w:rsidRDefault="00DD454C" w:rsidP="00DD454C">
      <w:pPr>
        <w:rPr>
          <w:i/>
          <w:iCs/>
        </w:rPr>
      </w:pPr>
      <w:r w:rsidRPr="00DD454C">
        <w:rPr>
          <w:b/>
          <w:bCs/>
          <w:i/>
          <w:iCs/>
        </w:rPr>
        <w:tab/>
      </w:r>
      <w:r w:rsidRPr="00DD454C">
        <w:rPr>
          <w:b/>
          <w:bCs/>
          <w:i/>
          <w:iCs/>
        </w:rPr>
        <w:tab/>
      </w:r>
      <w:r w:rsidRPr="00DD454C">
        <w:rPr>
          <w:i/>
          <w:iCs/>
        </w:rPr>
        <w:tab/>
      </w:r>
      <w:r w:rsidRPr="00DD454C">
        <w:rPr>
          <w:i/>
          <w:iCs/>
        </w:rPr>
        <w:tab/>
      </w:r>
      <w:r w:rsidRPr="00DD454C">
        <w:rPr>
          <w:i/>
          <w:iCs/>
        </w:rPr>
        <w:tab/>
        <w:t xml:space="preserve">(továbbiakban:  V á l </w:t>
      </w:r>
      <w:proofErr w:type="spellStart"/>
      <w:r w:rsidRPr="00DD454C">
        <w:rPr>
          <w:i/>
          <w:iCs/>
        </w:rPr>
        <w:t>l</w:t>
      </w:r>
      <w:proofErr w:type="spellEnd"/>
      <w:r w:rsidRPr="00DD454C">
        <w:rPr>
          <w:i/>
          <w:iCs/>
        </w:rPr>
        <w:t xml:space="preserve"> a l k o z ó)</w:t>
      </w:r>
    </w:p>
    <w:p w14:paraId="75CFF7A0" w14:textId="77777777" w:rsidR="00DD454C" w:rsidRPr="00DD454C" w:rsidRDefault="00DD454C" w:rsidP="00DD454C">
      <w:pPr>
        <w:rPr>
          <w:b/>
          <w:bCs/>
          <w:i/>
          <w:iCs/>
        </w:rPr>
      </w:pPr>
    </w:p>
    <w:p w14:paraId="465B98DB" w14:textId="77777777" w:rsidR="00DD454C" w:rsidRPr="00DD454C" w:rsidRDefault="00DD454C" w:rsidP="00DD454C">
      <w:r w:rsidRPr="00DD454C">
        <w:t xml:space="preserve">között alulírott helyen és napon az alábbi feltételek szerint: </w:t>
      </w:r>
    </w:p>
    <w:p w14:paraId="4303DA68" w14:textId="77777777" w:rsidR="00DD454C" w:rsidRPr="00DD454C" w:rsidRDefault="00DD454C" w:rsidP="00DD454C"/>
    <w:p w14:paraId="05DEA140" w14:textId="77777777" w:rsidR="00DD454C" w:rsidRPr="00DD454C" w:rsidRDefault="00DD454C" w:rsidP="00DD454C">
      <w:pPr>
        <w:jc w:val="both"/>
      </w:pPr>
      <w:r w:rsidRPr="00DD454C">
        <w:t xml:space="preserve">1./ Megbízó jelen szerződés alapján megbízza Vállalkozót, hogy a települési önkormányzat </w:t>
      </w:r>
      <w:proofErr w:type="spellStart"/>
      <w:r w:rsidRPr="00DD454C">
        <w:t>köztelező</w:t>
      </w:r>
      <w:proofErr w:type="spellEnd"/>
      <w:r w:rsidRPr="00DD454C">
        <w:t xml:space="preserve"> feladatát képező egészségügyi alapellátás köréből, területi ellátási kötelezettség mellett, – ezen szerződés 1. sz. mellékletében részletezett </w:t>
      </w:r>
      <w:r w:rsidRPr="00DD454C">
        <w:rPr>
          <w:b/>
        </w:rPr>
        <w:t>12. számú felnőtt háziorvosi körzet</w:t>
      </w:r>
      <w:r w:rsidRPr="00DD454C">
        <w:t xml:space="preserve"> 14. év feletti lakosai részére – személyes és folyamatos háziorvosi ellátást biztosítson.</w:t>
      </w:r>
    </w:p>
    <w:p w14:paraId="48DCC314" w14:textId="77777777" w:rsidR="00DD454C" w:rsidRPr="00DD454C" w:rsidRDefault="00DD454C" w:rsidP="00DD454C"/>
    <w:p w14:paraId="5834C442" w14:textId="77777777" w:rsidR="00DD454C" w:rsidRPr="00DD454C" w:rsidRDefault="00DD454C" w:rsidP="00DD454C">
      <w:pPr>
        <w:jc w:val="both"/>
      </w:pPr>
      <w:r w:rsidRPr="00DD454C">
        <w:t xml:space="preserve">A Vállalkozó köteles ellátni az ellátási területén lakó, a külön jogszabályban foglaltak szerint a hozzá bejelentkezett és az általa elfogadott </w:t>
      </w:r>
      <w:proofErr w:type="spellStart"/>
      <w:r w:rsidRPr="00DD454C">
        <w:t>biztosítottakat</w:t>
      </w:r>
      <w:proofErr w:type="spellEnd"/>
      <w:r w:rsidRPr="00DD454C">
        <w:t>, továbbá a rendelés idejében hozzá forduló azon személyeket, akik választott orvosukat elháríthatatlan okból felkeresni nem tudják, de háziorvosi ellátást igényelnek.</w:t>
      </w:r>
    </w:p>
    <w:p w14:paraId="7B5A0AB0" w14:textId="77777777" w:rsidR="00DD454C" w:rsidRPr="00DD454C" w:rsidRDefault="00DD454C" w:rsidP="00DD454C">
      <w:pPr>
        <w:jc w:val="both"/>
      </w:pPr>
    </w:p>
    <w:p w14:paraId="485905A9" w14:textId="77777777" w:rsidR="00DD454C" w:rsidRPr="00DD454C" w:rsidRDefault="00DD454C" w:rsidP="00DD454C">
      <w:pPr>
        <w:jc w:val="both"/>
        <w:rPr>
          <w:b/>
        </w:rPr>
      </w:pPr>
      <w:r w:rsidRPr="00DD454C">
        <w:rPr>
          <w:b/>
        </w:rPr>
        <w:t xml:space="preserve">A praxisban személyes ellátásra kötelezett háziorvos: Dr. </w:t>
      </w:r>
      <w:proofErr w:type="spellStart"/>
      <w:r w:rsidRPr="00DD454C">
        <w:rPr>
          <w:b/>
        </w:rPr>
        <w:t>Patocskai</w:t>
      </w:r>
      <w:proofErr w:type="spellEnd"/>
      <w:r w:rsidRPr="00DD454C">
        <w:rPr>
          <w:b/>
        </w:rPr>
        <w:t xml:space="preserve"> Máté</w:t>
      </w:r>
    </w:p>
    <w:p w14:paraId="1A3B0AD3" w14:textId="77777777" w:rsidR="00DD454C" w:rsidRPr="00DD454C" w:rsidRDefault="00DD454C" w:rsidP="00DD454C">
      <w:pPr>
        <w:jc w:val="both"/>
      </w:pPr>
    </w:p>
    <w:p w14:paraId="661AFFBD" w14:textId="77777777" w:rsidR="00DD454C" w:rsidRPr="00DD454C" w:rsidRDefault="00DD454C" w:rsidP="00DD454C">
      <w:pPr>
        <w:jc w:val="both"/>
      </w:pPr>
      <w:r w:rsidRPr="00DD454C">
        <w:t>2./ Vállalkozó a megbízást elfogadja, egyben feltétlen kötelezettséget vállal arra, hogy az 1. pontban jelzett tevékenységet a megjelölt működési területen személyesen nyújtja – a hatályos jogszabályi előírásoknak és szakmai szabályoknak megfelelően – az alábbi rendelési időben:</w:t>
      </w:r>
    </w:p>
    <w:p w14:paraId="34D1F39E" w14:textId="77777777" w:rsidR="00DD454C" w:rsidRPr="00DD454C" w:rsidRDefault="00DD454C" w:rsidP="00DD454C">
      <w:r w:rsidRPr="00DD454C">
        <w:tab/>
      </w:r>
      <w:r w:rsidRPr="00DD454C">
        <w:tab/>
      </w:r>
      <w:r w:rsidRPr="00DD454C">
        <w:tab/>
      </w:r>
      <w:r w:rsidRPr="00DD454C">
        <w:tab/>
        <w:t>Hétfő:</w:t>
      </w:r>
      <w:r w:rsidRPr="00DD454C">
        <w:tab/>
      </w:r>
      <w:r w:rsidRPr="00DD454C">
        <w:tab/>
        <w:t>13:00 – 17:00 óráig</w:t>
      </w:r>
    </w:p>
    <w:p w14:paraId="757BB4D5" w14:textId="77777777" w:rsidR="00DD454C" w:rsidRPr="00DD454C" w:rsidRDefault="00DD454C" w:rsidP="00DD454C">
      <w:r w:rsidRPr="00DD454C">
        <w:tab/>
      </w:r>
      <w:r w:rsidRPr="00DD454C">
        <w:tab/>
      </w:r>
      <w:r w:rsidRPr="00DD454C">
        <w:tab/>
      </w:r>
      <w:r w:rsidRPr="00DD454C">
        <w:tab/>
        <w:t>Kedd:</w:t>
      </w:r>
      <w:r w:rsidRPr="00DD454C">
        <w:tab/>
      </w:r>
      <w:r w:rsidRPr="00DD454C">
        <w:tab/>
        <w:t>08:00 – 12:00 óráig</w:t>
      </w:r>
    </w:p>
    <w:p w14:paraId="25D557AD" w14:textId="77777777" w:rsidR="00DD454C" w:rsidRPr="00DD454C" w:rsidRDefault="00DD454C" w:rsidP="00DD454C">
      <w:r w:rsidRPr="00DD454C">
        <w:tab/>
      </w:r>
      <w:r w:rsidRPr="00DD454C">
        <w:tab/>
      </w:r>
      <w:r w:rsidRPr="00DD454C">
        <w:tab/>
      </w:r>
      <w:r w:rsidRPr="00DD454C">
        <w:tab/>
        <w:t>Szerda:</w:t>
      </w:r>
      <w:r w:rsidRPr="00DD454C">
        <w:tab/>
        <w:t>13:00 – 17:00 óráig</w:t>
      </w:r>
      <w:r w:rsidRPr="00DD454C">
        <w:tab/>
      </w:r>
    </w:p>
    <w:p w14:paraId="04914AEA" w14:textId="77777777" w:rsidR="00DD454C" w:rsidRPr="00DD454C" w:rsidRDefault="00DD454C" w:rsidP="00DD454C">
      <w:r w:rsidRPr="00DD454C">
        <w:tab/>
      </w:r>
      <w:r w:rsidRPr="00DD454C">
        <w:tab/>
      </w:r>
      <w:r w:rsidRPr="00DD454C">
        <w:tab/>
      </w:r>
      <w:r w:rsidRPr="00DD454C">
        <w:tab/>
        <w:t>Csütörtök:</w:t>
      </w:r>
      <w:r w:rsidRPr="00DD454C">
        <w:tab/>
        <w:t>08:00 – 12:00 óráig</w:t>
      </w:r>
      <w:r w:rsidRPr="00DD454C">
        <w:tab/>
        <w:t xml:space="preserve"> </w:t>
      </w:r>
    </w:p>
    <w:p w14:paraId="54F395EC" w14:textId="77777777" w:rsidR="00DD454C" w:rsidRPr="00DD454C" w:rsidRDefault="00DD454C" w:rsidP="00DD454C">
      <w:r w:rsidRPr="00DD454C">
        <w:tab/>
      </w:r>
      <w:r w:rsidRPr="00DD454C">
        <w:tab/>
      </w:r>
      <w:r w:rsidRPr="00DD454C">
        <w:tab/>
      </w:r>
      <w:r w:rsidRPr="00DD454C">
        <w:tab/>
        <w:t>Péntek:</w:t>
      </w:r>
      <w:r w:rsidRPr="00DD454C">
        <w:tab/>
        <w:t>13:00 – 17:00 óráig</w:t>
      </w:r>
    </w:p>
    <w:p w14:paraId="1FCB714D" w14:textId="77777777" w:rsidR="00DD454C" w:rsidRPr="00DD454C" w:rsidRDefault="00DD454C" w:rsidP="00DD454C">
      <w:pPr>
        <w:ind w:left="5664" w:hanging="1419"/>
      </w:pPr>
    </w:p>
    <w:p w14:paraId="5AC66665" w14:textId="77777777" w:rsidR="00DD454C" w:rsidRPr="00DD454C" w:rsidRDefault="00DD454C" w:rsidP="00DD454C">
      <w:pPr>
        <w:jc w:val="both"/>
      </w:pPr>
    </w:p>
    <w:p w14:paraId="08531F37" w14:textId="77777777" w:rsidR="00DD454C" w:rsidRPr="00DD454C" w:rsidRDefault="00DD454C" w:rsidP="00DD454C">
      <w:pPr>
        <w:jc w:val="both"/>
      </w:pPr>
      <w:r w:rsidRPr="00DD454C">
        <w:t>3./ Vállalkozó köteles a mindenkor hatályos jogszabályban előírt feladatokat ellátni, így különösen:</w:t>
      </w:r>
    </w:p>
    <w:p w14:paraId="77E13162" w14:textId="77777777" w:rsidR="00DD454C" w:rsidRPr="00DD454C" w:rsidRDefault="00DD454C" w:rsidP="00DD454C">
      <w:pPr>
        <w:jc w:val="both"/>
      </w:pPr>
    </w:p>
    <w:p w14:paraId="1530637B" w14:textId="77777777" w:rsidR="00DD454C" w:rsidRPr="00DD454C" w:rsidRDefault="00DD454C" w:rsidP="00DD454C">
      <w:pPr>
        <w:jc w:val="both"/>
      </w:pPr>
      <w:r w:rsidRPr="00DD454C">
        <w:tab/>
        <w:t>- a háziorvosi feladatok ellátását folyamatosan biztosítani:</w:t>
      </w:r>
    </w:p>
    <w:p w14:paraId="7C65284B" w14:textId="77777777" w:rsidR="00DD454C" w:rsidRPr="00DD454C" w:rsidRDefault="00DD454C" w:rsidP="00DD454C">
      <w:pPr>
        <w:numPr>
          <w:ilvl w:val="1"/>
          <w:numId w:val="3"/>
        </w:numPr>
        <w:tabs>
          <w:tab w:val="num" w:pos="1440"/>
        </w:tabs>
        <w:suppressAutoHyphens/>
        <w:spacing w:after="160" w:line="254" w:lineRule="auto"/>
        <w:ind w:left="1440"/>
        <w:jc w:val="both"/>
      </w:pPr>
      <w:r w:rsidRPr="00DD454C">
        <w:t>folyamatos ellátás, ha</w:t>
      </w:r>
    </w:p>
    <w:p w14:paraId="4FC7B171" w14:textId="77777777" w:rsidR="00DD454C" w:rsidRPr="00DD454C" w:rsidRDefault="00DD454C" w:rsidP="00DD454C">
      <w:pPr>
        <w:numPr>
          <w:ilvl w:val="2"/>
          <w:numId w:val="3"/>
        </w:numPr>
        <w:tabs>
          <w:tab w:val="num" w:pos="2160"/>
        </w:tabs>
        <w:suppressAutoHyphens/>
        <w:spacing w:after="160" w:line="254" w:lineRule="auto"/>
        <w:ind w:left="2160"/>
        <w:jc w:val="both"/>
      </w:pPr>
      <w:r w:rsidRPr="00DD454C">
        <w:t>a háziorvosi szolgálat orvosa a szerződésben meghatározott rendelési időben rendelőjében háziorvosi tevékenységet végez,</w:t>
      </w:r>
    </w:p>
    <w:p w14:paraId="3AEF20FB" w14:textId="77777777" w:rsidR="00DD454C" w:rsidRPr="00DD454C" w:rsidRDefault="00DD454C" w:rsidP="00DD454C">
      <w:pPr>
        <w:jc w:val="both"/>
      </w:pPr>
    </w:p>
    <w:p w14:paraId="02D10A5D" w14:textId="77777777" w:rsidR="00DD454C" w:rsidRPr="00DD454C" w:rsidRDefault="00DD454C" w:rsidP="00DD454C">
      <w:pPr>
        <w:numPr>
          <w:ilvl w:val="2"/>
          <w:numId w:val="3"/>
        </w:numPr>
        <w:tabs>
          <w:tab w:val="num" w:pos="2160"/>
        </w:tabs>
        <w:suppressAutoHyphens/>
        <w:spacing w:after="160" w:line="254" w:lineRule="auto"/>
        <w:ind w:left="2160"/>
        <w:jc w:val="both"/>
      </w:pPr>
      <w:proofErr w:type="spellStart"/>
      <w:r w:rsidRPr="00DD454C">
        <w:t>munkanaponként</w:t>
      </w:r>
      <w:proofErr w:type="spellEnd"/>
      <w:r w:rsidRPr="00DD454C">
        <w:t xml:space="preserve"> a háziorvosi szolgálat orvosa 8 órában – beleértve a rendelési időt – az őt választó biztosítottak számára köteles szolgáltatást nyújtani, ide nem értve: keresőképtelenség, a hivatalos távollét, illetve a szabadság miatt szükségessé váló helyettesítés eseteit,</w:t>
      </w:r>
    </w:p>
    <w:p w14:paraId="288748B6" w14:textId="77777777" w:rsidR="00DD454C" w:rsidRPr="00DD454C" w:rsidRDefault="00DD454C" w:rsidP="00DD454C">
      <w:pPr>
        <w:ind w:left="1800"/>
        <w:jc w:val="both"/>
      </w:pPr>
    </w:p>
    <w:p w14:paraId="68FD2710" w14:textId="77777777" w:rsidR="00DD454C" w:rsidRPr="00DD454C" w:rsidRDefault="00DD454C" w:rsidP="00DD454C">
      <w:pPr>
        <w:numPr>
          <w:ilvl w:val="2"/>
          <w:numId w:val="3"/>
        </w:numPr>
        <w:tabs>
          <w:tab w:val="num" w:pos="2160"/>
        </w:tabs>
        <w:suppressAutoHyphens/>
        <w:spacing w:after="160" w:line="254" w:lineRule="auto"/>
        <w:ind w:left="2160"/>
        <w:jc w:val="both"/>
      </w:pPr>
      <w:proofErr w:type="spellStart"/>
      <w:r w:rsidRPr="00DD454C">
        <w:t>munkanaponként</w:t>
      </w:r>
      <w:proofErr w:type="spellEnd"/>
      <w:r w:rsidRPr="00DD454C">
        <w:t xml:space="preserve"> a háziorvosi szolgálatban alkalmazott ápoló legalább a rendelési időben a biztosítottak számára köteles rendelkezésre állni, ide nem értve a keresőképtelenség, a hivatalos távollét, illetve a szabadság miatt szükségessé váló helyettesítés eseteit,</w:t>
      </w:r>
    </w:p>
    <w:p w14:paraId="52D08374" w14:textId="77777777" w:rsidR="00DD454C" w:rsidRPr="00DD454C" w:rsidRDefault="00DD454C" w:rsidP="00DD454C">
      <w:pPr>
        <w:jc w:val="both"/>
      </w:pPr>
    </w:p>
    <w:p w14:paraId="244FCF89" w14:textId="77777777" w:rsidR="00DD454C" w:rsidRPr="00DD454C" w:rsidRDefault="00DD454C" w:rsidP="00DD454C">
      <w:pPr>
        <w:numPr>
          <w:ilvl w:val="2"/>
          <w:numId w:val="3"/>
        </w:numPr>
        <w:tabs>
          <w:tab w:val="num" w:pos="2160"/>
        </w:tabs>
        <w:suppressAutoHyphens/>
        <w:spacing w:after="160" w:line="254" w:lineRule="auto"/>
        <w:ind w:left="2160"/>
        <w:jc w:val="both"/>
      </w:pPr>
      <w:r w:rsidRPr="00DD454C">
        <w:t>a folyamatos ellátás keretében a háziorvos hetente legkevesebb 15 órát, de munkanapokon naponta legkevesebb 2 órát köteles rendelni.</w:t>
      </w:r>
    </w:p>
    <w:p w14:paraId="24D97ECE" w14:textId="77777777" w:rsidR="00DD454C" w:rsidRPr="00DD454C" w:rsidRDefault="00DD454C" w:rsidP="00DD454C">
      <w:pPr>
        <w:ind w:left="1440"/>
        <w:jc w:val="both"/>
      </w:pPr>
    </w:p>
    <w:p w14:paraId="46E27BFA" w14:textId="77777777" w:rsidR="00DD454C" w:rsidRPr="00DD454C" w:rsidRDefault="00DD454C" w:rsidP="00DD454C">
      <w:pPr>
        <w:numPr>
          <w:ilvl w:val="0"/>
          <w:numId w:val="2"/>
        </w:numPr>
        <w:suppressAutoHyphens/>
        <w:spacing w:after="160" w:line="254" w:lineRule="auto"/>
        <w:jc w:val="both"/>
      </w:pPr>
      <w:r w:rsidRPr="00DD454C">
        <w:t>a gyógyító-megelőző alapellátás keretében a háziorvos feladatkörébe tartozik különösen az egészséges lakosság részére nyújtott tanácsadás és szűrés, a beteg vizsgálata, gyógykezelése, egészségi állapotának ellenőrzése, orvosi rehabilitációja, illetve szükség esetén szakorvosi, vagy fekvőbeteg-gyógyintézeti vizsgálatra, gyógykezelésre való utalása,</w:t>
      </w:r>
    </w:p>
    <w:p w14:paraId="79BB092C" w14:textId="77777777" w:rsidR="00DD454C" w:rsidRPr="00DD454C" w:rsidRDefault="00DD454C" w:rsidP="00DD454C">
      <w:pPr>
        <w:ind w:left="708"/>
        <w:jc w:val="both"/>
      </w:pPr>
    </w:p>
    <w:p w14:paraId="175BD7A5" w14:textId="77777777" w:rsidR="00DD454C" w:rsidRPr="00DD454C" w:rsidRDefault="00DD454C" w:rsidP="00DD454C">
      <w:pPr>
        <w:numPr>
          <w:ilvl w:val="0"/>
          <w:numId w:val="2"/>
        </w:numPr>
        <w:suppressAutoHyphens/>
        <w:spacing w:after="160" w:line="254" w:lineRule="auto"/>
        <w:jc w:val="both"/>
      </w:pPr>
      <w:r w:rsidRPr="00DD454C">
        <w:t>további feladatok:</w:t>
      </w:r>
    </w:p>
    <w:p w14:paraId="396C95C1" w14:textId="77777777" w:rsidR="00DD454C" w:rsidRPr="00DD454C" w:rsidRDefault="00DD454C" w:rsidP="00DD454C">
      <w:pPr>
        <w:numPr>
          <w:ilvl w:val="2"/>
          <w:numId w:val="2"/>
        </w:numPr>
        <w:tabs>
          <w:tab w:val="left" w:pos="2160"/>
          <w:tab w:val="num" w:pos="2508"/>
        </w:tabs>
        <w:suppressAutoHyphens/>
        <w:spacing w:after="160" w:line="254" w:lineRule="auto"/>
        <w:ind w:left="2508" w:hanging="708"/>
        <w:jc w:val="both"/>
      </w:pPr>
      <w:r w:rsidRPr="00DD454C">
        <w:t>a terhesgondozásban való közreműködés</w:t>
      </w:r>
    </w:p>
    <w:p w14:paraId="15B9EB87" w14:textId="77777777" w:rsidR="00DD454C" w:rsidRPr="00DD454C" w:rsidRDefault="00DD454C" w:rsidP="00DD454C">
      <w:pPr>
        <w:numPr>
          <w:ilvl w:val="2"/>
          <w:numId w:val="2"/>
        </w:numPr>
        <w:tabs>
          <w:tab w:val="left" w:pos="2160"/>
          <w:tab w:val="num" w:pos="2508"/>
        </w:tabs>
        <w:suppressAutoHyphens/>
        <w:spacing w:after="160" w:line="254" w:lineRule="auto"/>
        <w:ind w:left="2160"/>
        <w:jc w:val="both"/>
      </w:pPr>
      <w:r w:rsidRPr="00DD454C">
        <w:t>a közegészségügyi-járványügyi feladatok jogszabály szerinti ellátása</w:t>
      </w:r>
    </w:p>
    <w:p w14:paraId="188D486D" w14:textId="77777777" w:rsidR="00DD454C" w:rsidRPr="00DD454C" w:rsidRDefault="00DD454C" w:rsidP="00DD454C">
      <w:pPr>
        <w:numPr>
          <w:ilvl w:val="2"/>
          <w:numId w:val="2"/>
        </w:numPr>
        <w:tabs>
          <w:tab w:val="left" w:pos="2160"/>
          <w:tab w:val="num" w:pos="2508"/>
        </w:tabs>
        <w:suppressAutoHyphens/>
        <w:spacing w:after="160" w:line="254" w:lineRule="auto"/>
        <w:ind w:left="2160" w:hanging="348"/>
        <w:jc w:val="both"/>
      </w:pPr>
      <w:r w:rsidRPr="00DD454C">
        <w:t>az egészségnevelésben és az egészségügyi felvilágosításban való részvétel,</w:t>
      </w:r>
    </w:p>
    <w:p w14:paraId="7F2041C7" w14:textId="77777777" w:rsidR="00DD454C" w:rsidRPr="00DD454C" w:rsidRDefault="00DD454C" w:rsidP="00DD454C">
      <w:pPr>
        <w:numPr>
          <w:ilvl w:val="2"/>
          <w:numId w:val="2"/>
        </w:numPr>
        <w:tabs>
          <w:tab w:val="left" w:pos="2160"/>
          <w:tab w:val="num" w:pos="2508"/>
        </w:tabs>
        <w:suppressAutoHyphens/>
        <w:spacing w:after="160" w:line="254" w:lineRule="auto"/>
        <w:ind w:left="2160"/>
        <w:jc w:val="both"/>
      </w:pPr>
      <w:r w:rsidRPr="00DD454C">
        <w:t xml:space="preserve">külön jogszabályban foglaltak szerint az életkorhoz kötött szűrővizsgálatok elvégzése és az egyes népegészségügyi célú, célzott szűrővizsgálatokban való közreműködés, valamint együttműködés az ellátási területén ilyen szűrővizsgálatot végző egészségügyi szolgáltatóval és a végrehajtásért felelős szervvel, </w:t>
      </w:r>
    </w:p>
    <w:p w14:paraId="13887ABD" w14:textId="77777777" w:rsidR="00DD454C" w:rsidRPr="00DD454C" w:rsidRDefault="00DD454C" w:rsidP="00DD454C">
      <w:pPr>
        <w:numPr>
          <w:ilvl w:val="2"/>
          <w:numId w:val="2"/>
        </w:numPr>
        <w:tabs>
          <w:tab w:val="left" w:pos="2160"/>
          <w:tab w:val="num" w:pos="2508"/>
        </w:tabs>
        <w:suppressAutoHyphens/>
        <w:spacing w:after="160" w:line="254" w:lineRule="auto"/>
        <w:ind w:left="2508" w:hanging="708"/>
        <w:jc w:val="both"/>
      </w:pPr>
      <w:r w:rsidRPr="00DD454C">
        <w:t>külön engedély alapján a kézi gyógyszertár kezelése,</w:t>
      </w:r>
    </w:p>
    <w:p w14:paraId="75D9597B" w14:textId="77777777" w:rsidR="00DD454C" w:rsidRPr="00DD454C" w:rsidRDefault="00DD454C" w:rsidP="00DD454C">
      <w:pPr>
        <w:numPr>
          <w:ilvl w:val="2"/>
          <w:numId w:val="2"/>
        </w:numPr>
        <w:tabs>
          <w:tab w:val="left" w:pos="2160"/>
          <w:tab w:val="num" w:pos="2508"/>
        </w:tabs>
        <w:suppressAutoHyphens/>
        <w:spacing w:after="160" w:line="254" w:lineRule="auto"/>
        <w:ind w:left="2508" w:hanging="708"/>
        <w:jc w:val="both"/>
      </w:pPr>
      <w:r w:rsidRPr="00DD454C">
        <w:t>külön jogszabályban meghatározott orvosi, orvos szakértői feladatok,</w:t>
      </w:r>
    </w:p>
    <w:p w14:paraId="2E4AC60F" w14:textId="77777777" w:rsidR="00DD454C" w:rsidRPr="00DD454C" w:rsidRDefault="00DD454C" w:rsidP="00DD454C">
      <w:pPr>
        <w:numPr>
          <w:ilvl w:val="2"/>
          <w:numId w:val="2"/>
        </w:numPr>
        <w:tabs>
          <w:tab w:val="left" w:pos="2160"/>
          <w:tab w:val="num" w:pos="2508"/>
        </w:tabs>
        <w:suppressAutoHyphens/>
        <w:spacing w:after="160" w:line="254" w:lineRule="auto"/>
        <w:ind w:left="2508" w:hanging="708"/>
        <w:jc w:val="both"/>
      </w:pPr>
      <w:r w:rsidRPr="00DD454C">
        <w:t>külön jogszabályban foglaltak szerinti halottvizsgálat ellátása.</w:t>
      </w:r>
    </w:p>
    <w:p w14:paraId="059D0964" w14:textId="77777777" w:rsidR="00DD454C" w:rsidRPr="00DD454C" w:rsidRDefault="00DD454C" w:rsidP="00DD454C">
      <w:pPr>
        <w:jc w:val="both"/>
      </w:pPr>
    </w:p>
    <w:p w14:paraId="747DEFEE" w14:textId="77777777" w:rsidR="00DD454C" w:rsidRPr="00DD454C" w:rsidRDefault="00DD454C" w:rsidP="00DD454C">
      <w:pPr>
        <w:jc w:val="both"/>
      </w:pPr>
      <w:r w:rsidRPr="00DD454C">
        <w:t>4./ A területi ellátási kötelezettséget vállaló Vállalkozó kijelenti:</w:t>
      </w:r>
    </w:p>
    <w:p w14:paraId="1E6A7CEB" w14:textId="77777777" w:rsidR="00DD454C" w:rsidRPr="00DD454C" w:rsidRDefault="00DD454C" w:rsidP="00DD454C">
      <w:pPr>
        <w:jc w:val="both"/>
      </w:pPr>
    </w:p>
    <w:p w14:paraId="7646F5CB" w14:textId="77777777" w:rsidR="00DD454C" w:rsidRPr="00DD454C" w:rsidRDefault="00DD454C" w:rsidP="00DD454C">
      <w:pPr>
        <w:numPr>
          <w:ilvl w:val="0"/>
          <w:numId w:val="2"/>
        </w:numPr>
        <w:suppressAutoHyphens/>
        <w:spacing w:after="160" w:line="254" w:lineRule="auto"/>
        <w:jc w:val="both"/>
      </w:pPr>
      <w:r w:rsidRPr="00DD454C">
        <w:t>a Magyar Orvosi Kamara tagja,</w:t>
      </w:r>
    </w:p>
    <w:p w14:paraId="1B507651" w14:textId="77777777" w:rsidR="00DD454C" w:rsidRPr="00DD454C" w:rsidRDefault="00DD454C" w:rsidP="00DD454C">
      <w:pPr>
        <w:numPr>
          <w:ilvl w:val="0"/>
          <w:numId w:val="2"/>
        </w:numPr>
        <w:suppressAutoHyphens/>
        <w:spacing w:after="160" w:line="254" w:lineRule="auto"/>
        <w:jc w:val="both"/>
      </w:pPr>
      <w:r w:rsidRPr="00DD454C">
        <w:t>egyéni egészségügyi vállalkozó felelősségbiztosítása van – háziorvos – tevékenységre,</w:t>
      </w:r>
    </w:p>
    <w:p w14:paraId="78D7C7C8" w14:textId="77777777" w:rsidR="00DD454C" w:rsidRPr="00DD454C" w:rsidRDefault="00DD454C" w:rsidP="00DD454C">
      <w:pPr>
        <w:numPr>
          <w:ilvl w:val="0"/>
          <w:numId w:val="2"/>
        </w:numPr>
        <w:suppressAutoHyphens/>
        <w:spacing w:after="160" w:line="254" w:lineRule="auto"/>
        <w:jc w:val="both"/>
      </w:pPr>
      <w:r w:rsidRPr="00DD454C">
        <w:lastRenderedPageBreak/>
        <w:t>az egészségügyi szolgáltatás nyújtásához szükséges egyéb jogszabályi feltételek is biztosítottak.</w:t>
      </w:r>
    </w:p>
    <w:p w14:paraId="09183301" w14:textId="77777777" w:rsidR="00DD454C" w:rsidRPr="00DD454C" w:rsidRDefault="00DD454C" w:rsidP="00DD454C">
      <w:pPr>
        <w:spacing w:before="120"/>
        <w:jc w:val="both"/>
      </w:pPr>
      <w:r w:rsidRPr="00DD454C">
        <w:t>5./ Felek közösen megállapodnak abban, hogy a Vállalkozó a központi háziorvosi ügyeleti szolgálatban részt vesz, amennyiben az Önkormányzat saját maga – fenntartásában lévő költségvetési szerve vagy a 100 %-ban önkormányzati tulajdonú gazdasági társasága útján - látja el a feladatot. Amennyiben külső működtetővel láttatja el a feladatot, a Vállalkozó a döntése szerint vesz részt az ügyeletben, a külső működtetővel kötött külön szerződésben foglaltak szerint.</w:t>
      </w:r>
    </w:p>
    <w:p w14:paraId="00695DD9" w14:textId="77777777" w:rsidR="00DD454C" w:rsidRPr="00DD454C" w:rsidRDefault="00DD454C" w:rsidP="00DD454C">
      <w:pPr>
        <w:jc w:val="both"/>
      </w:pPr>
    </w:p>
    <w:p w14:paraId="6541EEF3" w14:textId="77777777" w:rsidR="00DD454C" w:rsidRPr="00DD454C" w:rsidRDefault="00DD454C" w:rsidP="00DD454C">
      <w:pPr>
        <w:jc w:val="both"/>
      </w:pPr>
      <w:r w:rsidRPr="00DD454C">
        <w:t>6./ Az egészségügyi alapellátásról szóló 2015. évi CXXIII. törvény 6. § (1) bekezdésre figyelemmel a Vállalkozó tudomásul veszi, hogy a körzethatárok megállapítása és kialakítása a Megbízó hatásköre és egyoldalú jogosítványa.</w:t>
      </w:r>
    </w:p>
    <w:p w14:paraId="2D78C50F" w14:textId="77777777" w:rsidR="00DD454C" w:rsidRPr="00DD454C" w:rsidRDefault="00DD454C" w:rsidP="00DD454C">
      <w:pPr>
        <w:spacing w:before="120"/>
        <w:jc w:val="both"/>
      </w:pPr>
      <w:r w:rsidRPr="00DD454C">
        <w:t xml:space="preserve">Ugyanakkor a Megbízó kötelezettséget vállal arra, hogy a körzethatárok módosításánál, illetve új körzetek kialakításánál kikéri az érintett háziorvosok véleményét, továbbá arra is, hogy a körzethez tartozó ellátandók száma a hatályos jogszabályban meghatározott minimum létszámnál alacsonyabban nem kerül megállapításra. </w:t>
      </w:r>
    </w:p>
    <w:p w14:paraId="0D2C9E14" w14:textId="77777777" w:rsidR="00DD454C" w:rsidRPr="00DD454C" w:rsidRDefault="00DD454C" w:rsidP="00DD454C">
      <w:pPr>
        <w:spacing w:before="120"/>
        <w:jc w:val="both"/>
      </w:pPr>
      <w:r w:rsidRPr="00DD454C">
        <w:t xml:space="preserve">A Vállalkozó a Megbízó által módosított ellátási területtel összefüggő változásokat köteles a szolgáltatást </w:t>
      </w:r>
      <w:proofErr w:type="spellStart"/>
      <w:r w:rsidRPr="00DD454C">
        <w:t>igénybevevőkkel</w:t>
      </w:r>
      <w:proofErr w:type="spellEnd"/>
      <w:r w:rsidRPr="00DD454C">
        <w:t xml:space="preserve"> megismertetni. A körzetmódosítás miatt bekövetkezett, a háziorvost ért kár esetén a Megbízó kártalanítási kötelezettséggel tartozik, amelynek megállapításánál figyelembe kell venni a háziorvosi szolgáltató által a finanszírozása keretében kapott egy éves összeget.</w:t>
      </w:r>
    </w:p>
    <w:p w14:paraId="03B91FA4" w14:textId="77777777" w:rsidR="00DD454C" w:rsidRPr="00DD454C" w:rsidRDefault="00DD454C" w:rsidP="00DD454C">
      <w:pPr>
        <w:jc w:val="both"/>
      </w:pPr>
    </w:p>
    <w:p w14:paraId="6FFF76CB" w14:textId="77777777" w:rsidR="00DD454C" w:rsidRPr="00DD454C" w:rsidRDefault="00DD454C" w:rsidP="00DD454C">
      <w:pPr>
        <w:jc w:val="both"/>
      </w:pPr>
      <w:r w:rsidRPr="00DD454C">
        <w:t xml:space="preserve">7./ A Vállalkozó az 1. pontban jelzett háziorvosi tevékenység folyamatos ellátását Kiskunfélegyháza Város Önkormányzat tulajdonában lévő, és Helyiséghasználati szerződéssel Vállalkozó használatába adott Kiskunfélegyháza, Darvas tér 1. szám alatti, a háziorvosi feladatok ellátásának megfelelő rendelő, ill. ahhoz kapcsolódó helyiségekben látja el.    </w:t>
      </w:r>
    </w:p>
    <w:p w14:paraId="367D4DFF" w14:textId="77777777" w:rsidR="00DD454C" w:rsidRPr="00DD454C" w:rsidRDefault="00DD454C" w:rsidP="00DD454C">
      <w:pPr>
        <w:spacing w:before="120" w:after="120"/>
        <w:jc w:val="both"/>
      </w:pPr>
      <w:r w:rsidRPr="00DD454C">
        <w:t>Vállalkozó a működéséhez szükséges szakmai minimumfeltételeket jelen szerződés időtartama alatt biztosítja.</w:t>
      </w:r>
    </w:p>
    <w:p w14:paraId="0025FA0B" w14:textId="77777777" w:rsidR="00DD454C" w:rsidRPr="00DD454C" w:rsidRDefault="00DD454C" w:rsidP="00DD454C">
      <w:pPr>
        <w:spacing w:before="120"/>
        <w:jc w:val="both"/>
      </w:pPr>
      <w:r w:rsidRPr="00DD454C">
        <w:t xml:space="preserve">Vállalkozó háziorvos a rendelkezésére bocsátott helyiségeket és annak tartozékait kizárólag a jelen szerződésben megjelölt célra, </w:t>
      </w:r>
      <w:proofErr w:type="spellStart"/>
      <w:r w:rsidRPr="00DD454C">
        <w:t>rendeltetésszerűen</w:t>
      </w:r>
      <w:proofErr w:type="spellEnd"/>
      <w:r w:rsidRPr="00DD454C">
        <w:t>, a jó gazda gondosságával köteles és jogosult használni.</w:t>
      </w:r>
    </w:p>
    <w:p w14:paraId="4BF639A2" w14:textId="77777777" w:rsidR="00DD454C" w:rsidRPr="00DD454C" w:rsidRDefault="00DD454C" w:rsidP="00DD454C">
      <w:pPr>
        <w:jc w:val="both"/>
      </w:pPr>
    </w:p>
    <w:p w14:paraId="400DDA30" w14:textId="77777777" w:rsidR="00DD454C" w:rsidRPr="00DD454C" w:rsidRDefault="00DD454C" w:rsidP="00DD454C">
      <w:pPr>
        <w:jc w:val="both"/>
      </w:pPr>
      <w:r w:rsidRPr="00DD454C">
        <w:t xml:space="preserve">8./ A felek jelen szerződést 5 év határozott időre kötik, hatálybalépésének feltétele a </w:t>
      </w:r>
      <w:r w:rsidRPr="00DD454C">
        <w:br/>
        <w:t xml:space="preserve">Dr. </w:t>
      </w:r>
      <w:proofErr w:type="spellStart"/>
      <w:r w:rsidRPr="00DD454C">
        <w:t>Patocskai</w:t>
      </w:r>
      <w:proofErr w:type="spellEnd"/>
      <w:r w:rsidRPr="00DD454C">
        <w:t xml:space="preserve"> Máté részére kiadott véglegessé vált működtetési jog engedélye, az egészségügyi szolgáltatás nyújtására jogosító működési engedélyének végleges határozata, valamint a Nemzeti Egészségbiztosítási Alapkezelővel kötött finanszírozási szerződés megléte. </w:t>
      </w:r>
    </w:p>
    <w:p w14:paraId="6E783F99" w14:textId="77777777" w:rsidR="00DD454C" w:rsidRPr="00DD454C" w:rsidRDefault="00DD454C" w:rsidP="00DD454C">
      <w:pPr>
        <w:jc w:val="both"/>
      </w:pPr>
      <w:r w:rsidRPr="00DD454C">
        <w:t xml:space="preserve">Felek megállapodnak abban, hogy amennyiben a praxisban személyes ellátásra kötelezett Dr. </w:t>
      </w:r>
      <w:proofErr w:type="spellStart"/>
      <w:r w:rsidRPr="00DD454C">
        <w:t>Patocskai</w:t>
      </w:r>
      <w:proofErr w:type="spellEnd"/>
      <w:r w:rsidRPr="00DD454C">
        <w:t xml:space="preserve"> Máté a háziorvostan szakorvosi szakképesítést megszerzi, akkor a feladatellátásra határozatlan idejű szerződést kötnek.</w:t>
      </w:r>
    </w:p>
    <w:p w14:paraId="162CBA75" w14:textId="77777777" w:rsidR="00DD454C" w:rsidRPr="00DD454C" w:rsidRDefault="00DD454C" w:rsidP="00DD454C">
      <w:pPr>
        <w:jc w:val="both"/>
      </w:pPr>
    </w:p>
    <w:p w14:paraId="4CF9E74E" w14:textId="77777777" w:rsidR="00DD454C" w:rsidRPr="00DD454C" w:rsidRDefault="00DD454C" w:rsidP="00DD454C">
      <w:pPr>
        <w:suppressAutoHyphens/>
        <w:jc w:val="both"/>
        <w:rPr>
          <w:lang w:eastAsia="ar-SA"/>
        </w:rPr>
      </w:pPr>
      <w:r w:rsidRPr="00DD454C">
        <w:rPr>
          <w:lang w:eastAsia="ar-SA"/>
        </w:rPr>
        <w:t xml:space="preserve">9./ A Vállalkozó területi ellátási kötelezettség keretében nyújtott szolgáltatásáért a Nemzeti Egészségbiztosítási Alapkezelővel kötött szerződés alapján részesül finanszírozásban. </w:t>
      </w:r>
    </w:p>
    <w:p w14:paraId="2A2B7C25" w14:textId="77777777" w:rsidR="00DD454C" w:rsidRPr="00DD454C" w:rsidRDefault="00DD454C" w:rsidP="00DD454C">
      <w:pPr>
        <w:suppressAutoHyphens/>
        <w:jc w:val="both"/>
        <w:rPr>
          <w:lang w:eastAsia="ar-SA"/>
        </w:rPr>
      </w:pPr>
      <w:r w:rsidRPr="00DD454C">
        <w:rPr>
          <w:lang w:eastAsia="ar-SA"/>
        </w:rPr>
        <w:t xml:space="preserve">Megbízó hozzájárulását adja a Vállalkozó közvetlen társadalombiztosítási finanszírozásához. </w:t>
      </w:r>
    </w:p>
    <w:p w14:paraId="614664FE" w14:textId="77777777" w:rsidR="00DD454C" w:rsidRPr="00DD454C" w:rsidRDefault="00DD454C" w:rsidP="00DD454C">
      <w:pPr>
        <w:suppressAutoHyphens/>
        <w:jc w:val="both"/>
        <w:rPr>
          <w:lang w:eastAsia="ar-SA"/>
        </w:rPr>
      </w:pPr>
    </w:p>
    <w:p w14:paraId="649D3E09" w14:textId="77777777" w:rsidR="00DD454C" w:rsidRPr="00DD454C" w:rsidRDefault="00DD454C" w:rsidP="00DD454C">
      <w:pPr>
        <w:suppressAutoHyphens/>
        <w:jc w:val="both"/>
        <w:rPr>
          <w:lang w:eastAsia="ar-SA"/>
        </w:rPr>
      </w:pPr>
      <w:r w:rsidRPr="00DD454C">
        <w:rPr>
          <w:lang w:eastAsia="ar-SA"/>
        </w:rPr>
        <w:t>A finanszírozott összegből köteles:</w:t>
      </w:r>
    </w:p>
    <w:p w14:paraId="7F61D055" w14:textId="77777777" w:rsidR="00DD454C" w:rsidRPr="00DD454C" w:rsidRDefault="00DD454C" w:rsidP="00DD454C">
      <w:pPr>
        <w:numPr>
          <w:ilvl w:val="0"/>
          <w:numId w:val="5"/>
        </w:numPr>
        <w:suppressAutoHyphens/>
        <w:spacing w:after="160" w:line="254" w:lineRule="auto"/>
        <w:jc w:val="both"/>
        <w:rPr>
          <w:lang w:eastAsia="ar-SA"/>
        </w:rPr>
      </w:pPr>
      <w:r w:rsidRPr="00DD454C">
        <w:rPr>
          <w:lang w:eastAsia="ar-SA"/>
        </w:rPr>
        <w:t>a rendelő és az egyéb közös használatú helyiségek után a használati átalánydíjat megfizetni,</w:t>
      </w:r>
    </w:p>
    <w:p w14:paraId="668250C0" w14:textId="77777777" w:rsidR="00DD454C" w:rsidRPr="00DD454C" w:rsidRDefault="00DD454C" w:rsidP="00DD454C">
      <w:pPr>
        <w:numPr>
          <w:ilvl w:val="0"/>
          <w:numId w:val="5"/>
        </w:numPr>
        <w:suppressAutoHyphens/>
        <w:spacing w:after="160" w:line="254" w:lineRule="auto"/>
        <w:jc w:val="both"/>
        <w:rPr>
          <w:lang w:eastAsia="ar-SA"/>
        </w:rPr>
      </w:pPr>
      <w:r w:rsidRPr="00DD454C">
        <w:rPr>
          <w:lang w:eastAsia="ar-SA"/>
        </w:rPr>
        <w:lastRenderedPageBreak/>
        <w:t>a telefon- és az internetszolgáltatás költségeit viselni,</w:t>
      </w:r>
    </w:p>
    <w:p w14:paraId="3060C9F7" w14:textId="77777777" w:rsidR="00DD454C" w:rsidRPr="00DD454C" w:rsidRDefault="00DD454C" w:rsidP="00DD454C">
      <w:pPr>
        <w:numPr>
          <w:ilvl w:val="0"/>
          <w:numId w:val="5"/>
        </w:numPr>
        <w:suppressAutoHyphens/>
        <w:spacing w:after="160" w:line="254" w:lineRule="auto"/>
        <w:jc w:val="both"/>
        <w:rPr>
          <w:lang w:eastAsia="ar-SA"/>
        </w:rPr>
      </w:pPr>
      <w:r w:rsidRPr="00DD454C">
        <w:rPr>
          <w:lang w:eastAsia="ar-SA"/>
        </w:rPr>
        <w:t xml:space="preserve">a veszélyes hulladék tárolásával, elszállításával és megsemmisítésével kapcsolatban felmerülő költségeket viselni, </w:t>
      </w:r>
    </w:p>
    <w:p w14:paraId="0C30D802" w14:textId="77777777" w:rsidR="00DD454C" w:rsidRPr="00DD454C" w:rsidRDefault="00DD454C" w:rsidP="00DD454C">
      <w:pPr>
        <w:numPr>
          <w:ilvl w:val="0"/>
          <w:numId w:val="5"/>
        </w:numPr>
        <w:suppressAutoHyphens/>
        <w:spacing w:after="160" w:line="254" w:lineRule="auto"/>
        <w:jc w:val="both"/>
        <w:rPr>
          <w:lang w:eastAsia="ar-SA"/>
        </w:rPr>
      </w:pPr>
      <w:r w:rsidRPr="00DD454C">
        <w:rPr>
          <w:lang w:eastAsia="ar-SA"/>
        </w:rPr>
        <w:t xml:space="preserve">továbbá a készletbeszerzéseket finanszírozni. </w:t>
      </w:r>
    </w:p>
    <w:p w14:paraId="48DB7EF2" w14:textId="77777777" w:rsidR="00DD454C" w:rsidRPr="00DD454C" w:rsidRDefault="00DD454C" w:rsidP="00DD454C">
      <w:pPr>
        <w:suppressAutoHyphens/>
        <w:jc w:val="both"/>
        <w:rPr>
          <w:lang w:eastAsia="ar-SA"/>
        </w:rPr>
      </w:pPr>
    </w:p>
    <w:p w14:paraId="27A1E8ED" w14:textId="77777777" w:rsidR="00DD454C" w:rsidRPr="00DD454C" w:rsidRDefault="00DD454C" w:rsidP="00DD454C">
      <w:pPr>
        <w:suppressAutoHyphens/>
        <w:jc w:val="both"/>
        <w:rPr>
          <w:lang w:eastAsia="ar-SA"/>
        </w:rPr>
      </w:pPr>
      <w:r w:rsidRPr="00DD454C">
        <w:rPr>
          <w:lang w:eastAsia="ar-SA"/>
        </w:rPr>
        <w:t>10./  Felek kijelentik, hogy jelen szerződés – amennyiben a felek eltérően nem állapodnak meg – nem érinti az önkormányzat által az 1997. évi LXXXIII. tv. (</w:t>
      </w:r>
      <w:proofErr w:type="spellStart"/>
      <w:r w:rsidRPr="00DD454C">
        <w:rPr>
          <w:lang w:eastAsia="ar-SA"/>
        </w:rPr>
        <w:t>Ebtv</w:t>
      </w:r>
      <w:proofErr w:type="spellEnd"/>
      <w:r w:rsidRPr="00DD454C">
        <w:rPr>
          <w:lang w:eastAsia="ar-SA"/>
        </w:rPr>
        <w:t>.) 35.§ (2) bekezdésében foglalt kötelezettség teljesítését.</w:t>
      </w:r>
    </w:p>
    <w:p w14:paraId="09718BDE" w14:textId="77777777" w:rsidR="00DD454C" w:rsidRPr="00DD454C" w:rsidRDefault="00DD454C" w:rsidP="00DD454C">
      <w:pPr>
        <w:suppressAutoHyphens/>
        <w:jc w:val="both"/>
        <w:rPr>
          <w:lang w:eastAsia="ar-SA"/>
        </w:rPr>
      </w:pPr>
    </w:p>
    <w:p w14:paraId="640F66DD" w14:textId="77777777" w:rsidR="00DD454C" w:rsidRPr="00DD454C" w:rsidRDefault="00DD454C" w:rsidP="00DD454C">
      <w:pPr>
        <w:suppressAutoHyphens/>
        <w:jc w:val="both"/>
        <w:rPr>
          <w:lang w:eastAsia="ar-SA"/>
        </w:rPr>
      </w:pPr>
      <w:r w:rsidRPr="00DD454C">
        <w:rPr>
          <w:lang w:eastAsia="ar-SA"/>
        </w:rPr>
        <w:t xml:space="preserve">11./ Megbízó a fenntartáshoz, a működtetéshez hozzájárulást nem biztosít, a működtetést a NEAK finanszírozza. </w:t>
      </w:r>
    </w:p>
    <w:p w14:paraId="3DEA145C" w14:textId="77777777" w:rsidR="00DD454C" w:rsidRPr="00DD454C" w:rsidRDefault="00DD454C" w:rsidP="00DD454C">
      <w:pPr>
        <w:suppressAutoHyphens/>
        <w:jc w:val="both"/>
        <w:rPr>
          <w:lang w:eastAsia="ar-SA"/>
        </w:rPr>
      </w:pPr>
    </w:p>
    <w:p w14:paraId="581BF2B9" w14:textId="77777777" w:rsidR="00DD454C" w:rsidRPr="00DD454C" w:rsidRDefault="00DD454C" w:rsidP="00DD454C">
      <w:pPr>
        <w:suppressAutoHyphens/>
        <w:jc w:val="both"/>
        <w:rPr>
          <w:lang w:eastAsia="ar-SA"/>
        </w:rPr>
      </w:pPr>
      <w:r w:rsidRPr="00DD454C">
        <w:rPr>
          <w:lang w:eastAsia="ar-SA"/>
        </w:rPr>
        <w:t xml:space="preserve">12./ Egészségügyi feladatellátásban résztvevő szakdolgozó(k) neve, képesítése: </w:t>
      </w:r>
    </w:p>
    <w:p w14:paraId="433B933A" w14:textId="77777777" w:rsidR="00DD454C" w:rsidRPr="00DD454C" w:rsidRDefault="00DD454C" w:rsidP="00DD454C">
      <w:pPr>
        <w:suppressAutoHyphens/>
        <w:jc w:val="both"/>
        <w:rPr>
          <w:lang w:eastAsia="ar-SA"/>
        </w:rPr>
      </w:pPr>
      <w:r w:rsidRPr="00DD454C">
        <w:rPr>
          <w:lang w:eastAsia="ar-SA"/>
        </w:rPr>
        <w:t xml:space="preserve">       Tóthné Farkas Ildikó Mária ápoló</w:t>
      </w:r>
    </w:p>
    <w:p w14:paraId="5F8BE0C0" w14:textId="77777777" w:rsidR="00DD454C" w:rsidRPr="00DD454C" w:rsidRDefault="00DD454C" w:rsidP="00DD454C">
      <w:pPr>
        <w:suppressAutoHyphens/>
        <w:jc w:val="both"/>
        <w:rPr>
          <w:lang w:eastAsia="ar-SA"/>
        </w:rPr>
      </w:pPr>
    </w:p>
    <w:p w14:paraId="143A06EF" w14:textId="77777777" w:rsidR="00DD454C" w:rsidRPr="00DD454C" w:rsidRDefault="00DD454C" w:rsidP="00DD454C">
      <w:pPr>
        <w:suppressAutoHyphens/>
        <w:jc w:val="both"/>
        <w:rPr>
          <w:lang w:eastAsia="ar-SA"/>
        </w:rPr>
      </w:pPr>
      <w:r w:rsidRPr="00DD454C">
        <w:rPr>
          <w:lang w:eastAsia="ar-SA"/>
        </w:rPr>
        <w:t>13./ Vállalkozó az 1. pontban részletezett feladatokat, illetve az ahhoz kapcsolódó ápolási feladatokat az általa alkalmazott – a hatályos jogszabályi előírásoknak megfelelő szakképesítéssel rendelkező – személy(</w:t>
      </w:r>
      <w:proofErr w:type="spellStart"/>
      <w:r w:rsidRPr="00DD454C">
        <w:rPr>
          <w:lang w:eastAsia="ar-SA"/>
        </w:rPr>
        <w:t>ek</w:t>
      </w:r>
      <w:proofErr w:type="spellEnd"/>
      <w:r w:rsidRPr="00DD454C">
        <w:rPr>
          <w:lang w:eastAsia="ar-SA"/>
        </w:rPr>
        <w:t>) közreműködésével látja el, felettük a munkáltatói jogokat Vállalkozó gyakorolja.</w:t>
      </w:r>
    </w:p>
    <w:p w14:paraId="1128C8DB" w14:textId="77777777" w:rsidR="00DD454C" w:rsidRPr="00DD454C" w:rsidRDefault="00DD454C" w:rsidP="00DD454C">
      <w:pPr>
        <w:suppressAutoHyphens/>
        <w:jc w:val="both"/>
        <w:rPr>
          <w:lang w:eastAsia="ar-SA"/>
        </w:rPr>
      </w:pPr>
    </w:p>
    <w:p w14:paraId="64AE3EB7" w14:textId="77777777" w:rsidR="00DD454C" w:rsidRPr="00DD454C" w:rsidRDefault="00DD454C" w:rsidP="00DD454C">
      <w:pPr>
        <w:suppressAutoHyphens/>
        <w:jc w:val="both"/>
        <w:rPr>
          <w:lang w:eastAsia="ar-SA"/>
        </w:rPr>
      </w:pPr>
      <w:r w:rsidRPr="00DD454C">
        <w:rPr>
          <w:lang w:eastAsia="ar-SA"/>
        </w:rPr>
        <w:t>Vállalkozó - a praxisjogosult személy vagy az alkalmazottak által a feladatellátás során - harmadik félnek okozott károkért a teljes anyagi, kártérítési és kártalanítási felelősséget a jelen szerződés aláírásával – a hatályos jogszabályi rendelkezések által meghatározott mértékben – magára vállalja, melyet a tevékenységére vonatkozó kötelező felelősségbiztosítás útján is garantál, a Megbízó ezzel kapcsolatos felelősségét kizárja.</w:t>
      </w:r>
    </w:p>
    <w:p w14:paraId="0BA8E56D" w14:textId="77777777" w:rsidR="00DD454C" w:rsidRPr="00DD454C" w:rsidRDefault="00DD454C" w:rsidP="00DD454C">
      <w:pPr>
        <w:suppressAutoHyphens/>
        <w:jc w:val="both"/>
        <w:rPr>
          <w:bCs/>
          <w:lang w:eastAsia="ar-SA"/>
        </w:rPr>
      </w:pPr>
    </w:p>
    <w:p w14:paraId="69762C22" w14:textId="77777777" w:rsidR="00DD454C" w:rsidRPr="00DD454C" w:rsidRDefault="00DD454C" w:rsidP="00DD454C">
      <w:pPr>
        <w:suppressAutoHyphens/>
        <w:jc w:val="both"/>
        <w:rPr>
          <w:lang w:eastAsia="ar-SA"/>
        </w:rPr>
      </w:pPr>
      <w:r w:rsidRPr="00DD454C">
        <w:rPr>
          <w:bCs/>
          <w:lang w:eastAsia="ar-SA"/>
        </w:rPr>
        <w:t>14/.</w:t>
      </w:r>
      <w:r w:rsidRPr="00DD454C">
        <w:rPr>
          <w:lang w:eastAsia="ar-SA"/>
        </w:rPr>
        <w:t xml:space="preserve"> Vállalkozó munkavégzésében történő 15 napnál hosszabb akadályoztatása esetén (pl.: keresőképtelenség, hivatalos távollét, szabadság, illetve ha a közmegbízatása miatt tevékenységét nem tudja ellátni, vagy azzal összeférhetetlen) haladéktalanul köteles Megbízót értesíteni.</w:t>
      </w:r>
    </w:p>
    <w:p w14:paraId="758814A0" w14:textId="77777777" w:rsidR="00DD454C" w:rsidRPr="00DD454C" w:rsidRDefault="00DD454C" w:rsidP="00DD454C">
      <w:pPr>
        <w:suppressAutoHyphens/>
        <w:jc w:val="both"/>
        <w:rPr>
          <w:lang w:eastAsia="ar-SA"/>
        </w:rPr>
      </w:pPr>
      <w:r w:rsidRPr="00DD454C">
        <w:rPr>
          <w:lang w:eastAsia="ar-SA"/>
        </w:rPr>
        <w:t>Vállalkozó feltétlen kötelezettséget vállal arra, hogy akadályoztatása esetén a háziorvosi ellátás biztosítása érdekében – a vonatkozó jogszabályi rendelkezések szerint gondoskodik – a feladatkörre előírt szakképesítéssel rendelkező helyettesről, illetőleg viseli a helyettesítés pénzügyi vonzatait.</w:t>
      </w:r>
    </w:p>
    <w:p w14:paraId="008C3D22" w14:textId="77777777" w:rsidR="00DD454C" w:rsidRPr="00DD454C" w:rsidRDefault="00DD454C" w:rsidP="00DD454C">
      <w:pPr>
        <w:jc w:val="both"/>
        <w:rPr>
          <w:bCs/>
        </w:rPr>
      </w:pPr>
    </w:p>
    <w:p w14:paraId="1F11F055" w14:textId="77777777" w:rsidR="00DD454C" w:rsidRPr="00DD454C" w:rsidRDefault="00DD454C" w:rsidP="00DD454C">
      <w:pPr>
        <w:jc w:val="both"/>
      </w:pPr>
      <w:r w:rsidRPr="00DD454C">
        <w:rPr>
          <w:bCs/>
        </w:rPr>
        <w:t>15./</w:t>
      </w:r>
      <w:r w:rsidRPr="00DD454C">
        <w:t xml:space="preserve"> Vállalkozó - megegyezés alapján - köteles a háziorvosok helyettesítésében részt venni.</w:t>
      </w:r>
    </w:p>
    <w:p w14:paraId="0E3DC274" w14:textId="77777777" w:rsidR="00DD454C" w:rsidRPr="00DD454C" w:rsidRDefault="00DD454C" w:rsidP="00DD454C">
      <w:pPr>
        <w:jc w:val="both"/>
      </w:pPr>
      <w:r w:rsidRPr="00DD454C">
        <w:t>A Vállalkozó helyettese: Dr. Gulyás József</w:t>
      </w:r>
    </w:p>
    <w:p w14:paraId="72598563" w14:textId="77777777" w:rsidR="00DD454C" w:rsidRPr="00DD454C" w:rsidRDefault="00DD454C" w:rsidP="00DD454C">
      <w:pPr>
        <w:jc w:val="both"/>
      </w:pPr>
    </w:p>
    <w:p w14:paraId="6F5F13B8" w14:textId="77777777" w:rsidR="00DD454C" w:rsidRPr="00DD454C" w:rsidRDefault="00DD454C" w:rsidP="00DD454C">
      <w:pPr>
        <w:jc w:val="both"/>
      </w:pPr>
      <w:r w:rsidRPr="00DD454C">
        <w:rPr>
          <w:bCs/>
        </w:rPr>
        <w:t>16./</w:t>
      </w:r>
      <w:r w:rsidRPr="00DD454C">
        <w:t xml:space="preserve"> Felek megállapodnak, hogy a szerződést elsősorban közös megegyezéssel szüntetik meg, amelynek során a megszüntetés időpontjának megállapításához figyelembe veszik a betegellátás zavartalanságához fűződő követelményeket. </w:t>
      </w:r>
    </w:p>
    <w:p w14:paraId="2D847FE4" w14:textId="77777777" w:rsidR="00DD454C" w:rsidRPr="00DD454C" w:rsidRDefault="00DD454C" w:rsidP="00DD454C">
      <w:pPr>
        <w:suppressAutoHyphens/>
        <w:jc w:val="both"/>
        <w:rPr>
          <w:bCs/>
          <w:lang w:eastAsia="ar-SA"/>
        </w:rPr>
      </w:pPr>
    </w:p>
    <w:p w14:paraId="4F2B2605" w14:textId="77777777" w:rsidR="00DD454C" w:rsidRPr="00DD454C" w:rsidRDefault="00DD454C" w:rsidP="00DD454C">
      <w:pPr>
        <w:suppressAutoHyphens/>
        <w:jc w:val="both"/>
        <w:rPr>
          <w:lang w:eastAsia="ar-SA"/>
        </w:rPr>
      </w:pPr>
      <w:r w:rsidRPr="00DD454C">
        <w:rPr>
          <w:bCs/>
          <w:lang w:eastAsia="ar-SA"/>
        </w:rPr>
        <w:t>17./</w:t>
      </w:r>
      <w:r w:rsidRPr="00DD454C">
        <w:rPr>
          <w:lang w:eastAsia="ar-SA"/>
        </w:rPr>
        <w:t xml:space="preserve"> Egyoldalú felmondással bármelyik fél 6 hónapos felmondási idővel szüntetheti meg a Vállalkozói szerződést, a másik félhez írásban intézett, indokolást tartalmazó jognyilatkozattal, amennyiben a háziorvos a feladat-ellátási szerződésben vállalt kötelezettségeit írásbeli felszólítás ellenére sem teljesíti, vagy folytatólagosan megszegi a jogszabályban foglalt működésre vonatkozó előírásokat. </w:t>
      </w:r>
    </w:p>
    <w:p w14:paraId="455E5FA3" w14:textId="77777777" w:rsidR="00DD454C" w:rsidRPr="00DD454C" w:rsidRDefault="00DD454C" w:rsidP="00DD454C">
      <w:pPr>
        <w:jc w:val="both"/>
      </w:pPr>
      <w:r w:rsidRPr="00DD454C">
        <w:lastRenderedPageBreak/>
        <w:t xml:space="preserve">A felmondási idő alatt a Vállalkozó köteles a szerződésben vállalt szolgáltatást folyamatosan teljesíteni. </w:t>
      </w:r>
    </w:p>
    <w:p w14:paraId="5087D78A" w14:textId="77777777" w:rsidR="00DD454C" w:rsidRPr="00DD454C" w:rsidRDefault="00DD454C" w:rsidP="00DD454C">
      <w:pPr>
        <w:jc w:val="center"/>
      </w:pPr>
    </w:p>
    <w:p w14:paraId="0664B57C" w14:textId="77777777" w:rsidR="00DD454C" w:rsidRPr="00DD454C" w:rsidRDefault="00DD454C" w:rsidP="00DD454C">
      <w:pPr>
        <w:jc w:val="both"/>
      </w:pPr>
      <w:r w:rsidRPr="00DD454C">
        <w:t xml:space="preserve">18./ Azonnali hatályú felmondásra kizárólag súlyos jogsértés esetén jogosult a Megbízó így ha: </w:t>
      </w:r>
    </w:p>
    <w:p w14:paraId="6092FC2F" w14:textId="77777777" w:rsidR="00DD454C" w:rsidRPr="00DD454C" w:rsidRDefault="00DD454C" w:rsidP="00DD454C">
      <w:pPr>
        <w:numPr>
          <w:ilvl w:val="0"/>
          <w:numId w:val="5"/>
        </w:numPr>
        <w:suppressAutoHyphens/>
        <w:spacing w:after="160" w:line="254" w:lineRule="auto"/>
        <w:jc w:val="both"/>
      </w:pPr>
      <w:r w:rsidRPr="00DD454C">
        <w:t xml:space="preserve">a Vállalkozó működési engedélyét visszavonták, </w:t>
      </w:r>
    </w:p>
    <w:p w14:paraId="01E18260" w14:textId="77777777" w:rsidR="00DD454C" w:rsidRPr="00DD454C" w:rsidRDefault="00DD454C" w:rsidP="00DD454C">
      <w:pPr>
        <w:numPr>
          <w:ilvl w:val="0"/>
          <w:numId w:val="5"/>
        </w:numPr>
        <w:suppressAutoHyphens/>
        <w:spacing w:after="160" w:line="254" w:lineRule="auto"/>
        <w:jc w:val="both"/>
      </w:pPr>
      <w:r w:rsidRPr="00DD454C">
        <w:t xml:space="preserve">a Vállalkozó végelszámolási, vagy felszámolási eljárás alatt áll, </w:t>
      </w:r>
    </w:p>
    <w:p w14:paraId="4353548C" w14:textId="77777777" w:rsidR="00DD454C" w:rsidRPr="00DD454C" w:rsidRDefault="00DD454C" w:rsidP="00DD454C">
      <w:pPr>
        <w:numPr>
          <w:ilvl w:val="0"/>
          <w:numId w:val="5"/>
        </w:numPr>
        <w:suppressAutoHyphens/>
        <w:spacing w:after="160" w:line="254" w:lineRule="auto"/>
        <w:jc w:val="both"/>
      </w:pPr>
      <w:r w:rsidRPr="00DD454C">
        <w:t xml:space="preserve">a Vállalkozó súlyosan megszegte a közszolgáltatás finanszírozására vonatkozó szerződést és emiatt a finanszírozási szerződést felmondták, </w:t>
      </w:r>
    </w:p>
    <w:p w14:paraId="6EDF5720" w14:textId="77777777" w:rsidR="00DD454C" w:rsidRPr="00DD454C" w:rsidRDefault="00DD454C" w:rsidP="00DD454C">
      <w:pPr>
        <w:numPr>
          <w:ilvl w:val="0"/>
          <w:numId w:val="5"/>
        </w:numPr>
        <w:suppressAutoHyphens/>
        <w:spacing w:after="160" w:line="254" w:lineRule="auto"/>
        <w:jc w:val="both"/>
      </w:pPr>
      <w:r w:rsidRPr="00DD454C">
        <w:t>az orvosi foglalkoztatástól eltiltó jogerős ítélet alapján.</w:t>
      </w:r>
    </w:p>
    <w:p w14:paraId="091E566C" w14:textId="77777777" w:rsidR="00DD454C" w:rsidRPr="00DD454C" w:rsidRDefault="00DD454C" w:rsidP="00DD454C">
      <w:pPr>
        <w:jc w:val="both"/>
      </w:pPr>
    </w:p>
    <w:p w14:paraId="6BE62102" w14:textId="77777777" w:rsidR="00DD454C" w:rsidRPr="00DD454C" w:rsidRDefault="00DD454C" w:rsidP="00DD454C">
      <w:pPr>
        <w:jc w:val="both"/>
      </w:pPr>
      <w:r w:rsidRPr="00DD454C">
        <w:rPr>
          <w:bCs/>
        </w:rPr>
        <w:t>19./</w:t>
      </w:r>
      <w:r w:rsidRPr="00DD454C">
        <w:t xml:space="preserve"> Felek megállapodnak abban is, hogy jelen szerződés közös megegyezéssel módosítható, továbbá ha az időközben bekövetkező jogszabályváltozások azt szükségessé teszik, úgy a jelen szerződésben foglalt rendelkezéseket közösen felülvizsgálják. </w:t>
      </w:r>
    </w:p>
    <w:p w14:paraId="768D3745" w14:textId="77777777" w:rsidR="00DD454C" w:rsidRPr="00DD454C" w:rsidRDefault="00DD454C" w:rsidP="00DD454C">
      <w:pPr>
        <w:jc w:val="both"/>
      </w:pPr>
    </w:p>
    <w:p w14:paraId="228E417D" w14:textId="77777777" w:rsidR="00DD454C" w:rsidRPr="00DD454C" w:rsidRDefault="00DD454C" w:rsidP="00DD454C">
      <w:pPr>
        <w:jc w:val="both"/>
      </w:pPr>
      <w:r w:rsidRPr="00DD454C">
        <w:rPr>
          <w:bCs/>
        </w:rPr>
        <w:t>20./</w:t>
      </w:r>
      <w:r w:rsidRPr="00DD454C">
        <w:t xml:space="preserve"> A szerződés bármilyen okból történő megszűnése esetére felek egymással szemben elszámolási kötelezettséget vállalnak, mely elszámolást külön okiratban kötelesek megtenni. </w:t>
      </w:r>
    </w:p>
    <w:p w14:paraId="46730FC8" w14:textId="77777777" w:rsidR="00DD454C" w:rsidRPr="00DD454C" w:rsidRDefault="00DD454C" w:rsidP="00DD454C">
      <w:pPr>
        <w:jc w:val="both"/>
      </w:pPr>
    </w:p>
    <w:p w14:paraId="47314E69" w14:textId="77777777" w:rsidR="00DD454C" w:rsidRPr="00DD454C" w:rsidRDefault="00DD454C" w:rsidP="00DD454C">
      <w:pPr>
        <w:jc w:val="both"/>
      </w:pPr>
      <w:r w:rsidRPr="00DD454C">
        <w:t xml:space="preserve">Szerződés megszűnése esetén felek megállapodnak abban, hogy Vállalkozó köteles az rendelőhelyiséget rendeltetésszerű használatra alkalmas állapotban a szerződés megszűnésének napján, továbbá a részére biztosított és leltáríven szereplő felszereléseket, és egyéb eszközöket Megbízó részére leltár szerint átadni. </w:t>
      </w:r>
    </w:p>
    <w:p w14:paraId="4999FB6B" w14:textId="77777777" w:rsidR="00DD454C" w:rsidRPr="00DD454C" w:rsidRDefault="00DD454C" w:rsidP="00DD454C">
      <w:pPr>
        <w:jc w:val="both"/>
      </w:pPr>
    </w:p>
    <w:p w14:paraId="334F1994" w14:textId="77777777" w:rsidR="00DD454C" w:rsidRPr="00DD454C" w:rsidRDefault="00DD454C" w:rsidP="00DD454C">
      <w:pPr>
        <w:jc w:val="both"/>
      </w:pPr>
      <w:r w:rsidRPr="00DD454C">
        <w:rPr>
          <w:bCs/>
        </w:rPr>
        <w:t>21./</w:t>
      </w:r>
      <w:r w:rsidRPr="00DD454C">
        <w:t xml:space="preserve"> Felek megállapodnak abban, hogy a szerződésből eredő vitás kérdéseket egymás között, elsősorban egyeztetés útján rendezik.  Arra az esetre, amennyiben a közöttük keletkezett vitát kétoldalú egyeztetéssel nem sikerül rendezni, úgy alávetik magukat a Kiskunfélegyházi Járásbíróság kizárólagos illetékességének. </w:t>
      </w:r>
    </w:p>
    <w:p w14:paraId="7C951735" w14:textId="77777777" w:rsidR="00DD454C" w:rsidRPr="00DD454C" w:rsidRDefault="00DD454C" w:rsidP="00DD454C">
      <w:pPr>
        <w:jc w:val="both"/>
      </w:pPr>
    </w:p>
    <w:p w14:paraId="7EA8414A" w14:textId="77777777" w:rsidR="00DD454C" w:rsidRPr="00DD454C" w:rsidRDefault="00DD454C" w:rsidP="00DD454C">
      <w:pPr>
        <w:jc w:val="both"/>
      </w:pPr>
      <w:r w:rsidRPr="00DD454C">
        <w:t xml:space="preserve">22./ Szerződő felek megállapodnak abban, hogy az egészségügyi szolgáltatás ellátásáról a Vállalkozó évente köteles tájékoztatást adni Megbízó részére, a tárgyévet követő 90 napon belül. </w:t>
      </w:r>
    </w:p>
    <w:p w14:paraId="17DDA999" w14:textId="77777777" w:rsidR="00DD454C" w:rsidRPr="00DD454C" w:rsidRDefault="00DD454C" w:rsidP="00DD454C">
      <w:pPr>
        <w:jc w:val="both"/>
        <w:rPr>
          <w:bCs/>
        </w:rPr>
      </w:pPr>
    </w:p>
    <w:p w14:paraId="2DC013D9" w14:textId="77777777" w:rsidR="00DD454C" w:rsidRPr="00DD454C" w:rsidRDefault="00DD454C" w:rsidP="00DD454C">
      <w:pPr>
        <w:jc w:val="both"/>
      </w:pPr>
      <w:r w:rsidRPr="00DD454C">
        <w:rPr>
          <w:bCs/>
        </w:rPr>
        <w:t>23./</w:t>
      </w:r>
      <w:r w:rsidRPr="00DD454C">
        <w:t xml:space="preserve"> A jelen szerződésben nem szabályozott kérdésekben a Ptk., illetőleg a mindenkor hatályos egészségügyi és társadalombiztosítási jogszabályok az irányadók. </w:t>
      </w:r>
    </w:p>
    <w:p w14:paraId="3CC62753" w14:textId="77777777" w:rsidR="00DD454C" w:rsidRPr="00DD454C" w:rsidRDefault="00DD454C" w:rsidP="00DD454C">
      <w:pPr>
        <w:jc w:val="both"/>
      </w:pPr>
    </w:p>
    <w:p w14:paraId="18DF7D89" w14:textId="77777777" w:rsidR="00DD454C" w:rsidRPr="00DD454C" w:rsidRDefault="00DD454C" w:rsidP="00DD454C">
      <w:pPr>
        <w:jc w:val="both"/>
      </w:pPr>
      <w:r w:rsidRPr="00DD454C">
        <w:t xml:space="preserve">24./ Jelen szerződés 2020. január 1. napján lép hatályba. </w:t>
      </w:r>
    </w:p>
    <w:p w14:paraId="50DFB734" w14:textId="77777777" w:rsidR="00DD454C" w:rsidRPr="00DD454C" w:rsidRDefault="00DD454C" w:rsidP="00DD454C">
      <w:pPr>
        <w:jc w:val="both"/>
      </w:pPr>
    </w:p>
    <w:p w14:paraId="318415D7" w14:textId="77777777" w:rsidR="00DD454C" w:rsidRPr="00DD454C" w:rsidRDefault="00DD454C" w:rsidP="00DD454C">
      <w:pPr>
        <w:jc w:val="both"/>
      </w:pPr>
      <w:r w:rsidRPr="00DD454C">
        <w:t xml:space="preserve">Ezen szerződést Felek elolvasás és együttes értelmezés után, mint akaratukkal mindenben megegyezőt, </w:t>
      </w:r>
      <w:proofErr w:type="spellStart"/>
      <w:r w:rsidRPr="00DD454C">
        <w:t>helybenhagyólag</w:t>
      </w:r>
      <w:proofErr w:type="spellEnd"/>
      <w:r w:rsidRPr="00DD454C">
        <w:t xml:space="preserve"> aláírták.</w:t>
      </w:r>
    </w:p>
    <w:p w14:paraId="3346ABAD" w14:textId="77777777" w:rsidR="00DD454C" w:rsidRPr="00DD454C" w:rsidRDefault="00DD454C" w:rsidP="00DD454C">
      <w:pPr>
        <w:jc w:val="both"/>
      </w:pPr>
    </w:p>
    <w:p w14:paraId="3934EC22" w14:textId="77777777" w:rsidR="00DD454C" w:rsidRPr="00DD454C" w:rsidRDefault="00DD454C" w:rsidP="00DD454C">
      <w:pPr>
        <w:jc w:val="both"/>
      </w:pPr>
      <w:r w:rsidRPr="00DD454C">
        <w:t>Kiskunfélegyháza, 2019. november …</w:t>
      </w:r>
    </w:p>
    <w:p w14:paraId="3E53977D" w14:textId="77777777" w:rsidR="00DD454C" w:rsidRPr="00DD454C" w:rsidRDefault="00DD454C" w:rsidP="00DD454C">
      <w:pPr>
        <w:jc w:val="both"/>
      </w:pPr>
    </w:p>
    <w:p w14:paraId="27E766A9" w14:textId="77777777" w:rsidR="00DD454C" w:rsidRPr="00DD454C" w:rsidRDefault="00DD454C" w:rsidP="00DD454C">
      <w:pPr>
        <w:jc w:val="both"/>
      </w:pPr>
    </w:p>
    <w:p w14:paraId="735A2979" w14:textId="77777777" w:rsidR="00DD454C" w:rsidRPr="00DD454C" w:rsidRDefault="00DD454C" w:rsidP="00DD454C">
      <w:pPr>
        <w:jc w:val="both"/>
        <w:rPr>
          <w:b/>
          <w:bCs/>
        </w:rPr>
      </w:pPr>
      <w:r w:rsidRPr="00DD454C">
        <w:rPr>
          <w:sz w:val="22"/>
          <w:szCs w:val="22"/>
        </w:rPr>
        <w:t xml:space="preserve">                   </w:t>
      </w:r>
      <w:r w:rsidRPr="00DD454C">
        <w:rPr>
          <w:b/>
          <w:i/>
          <w:sz w:val="22"/>
          <w:szCs w:val="22"/>
        </w:rPr>
        <w:t>Kiskunfélegyháza Város</w:t>
      </w:r>
      <w:r w:rsidRPr="00DD454C">
        <w:rPr>
          <w:b/>
          <w:i/>
          <w:sz w:val="22"/>
          <w:szCs w:val="22"/>
        </w:rPr>
        <w:tab/>
      </w:r>
      <w:r w:rsidRPr="00DD454C">
        <w:rPr>
          <w:b/>
          <w:i/>
          <w:sz w:val="22"/>
          <w:szCs w:val="22"/>
        </w:rPr>
        <w:tab/>
        <w:t xml:space="preserve">                               </w:t>
      </w:r>
      <w:r w:rsidRPr="00DD454C">
        <w:rPr>
          <w:b/>
          <w:bCs/>
        </w:rPr>
        <w:t xml:space="preserve">PATPINT-MED </w:t>
      </w:r>
    </w:p>
    <w:p w14:paraId="64F5FD1E" w14:textId="77777777" w:rsidR="00DD454C" w:rsidRPr="00DD454C" w:rsidRDefault="00DD454C" w:rsidP="00DD454C">
      <w:pPr>
        <w:jc w:val="both"/>
        <w:rPr>
          <w:b/>
          <w:bCs/>
          <w:i/>
          <w:iCs/>
        </w:rPr>
      </w:pPr>
      <w:r w:rsidRPr="00DD454C">
        <w:rPr>
          <w:sz w:val="22"/>
          <w:szCs w:val="22"/>
        </w:rPr>
        <w:tab/>
      </w:r>
      <w:r w:rsidRPr="00DD454C">
        <w:rPr>
          <w:b/>
          <w:i/>
          <w:sz w:val="22"/>
          <w:szCs w:val="22"/>
        </w:rPr>
        <w:t xml:space="preserve">Önkormányzat képviseletében: </w:t>
      </w:r>
      <w:r w:rsidRPr="00DD454C">
        <w:rPr>
          <w:b/>
          <w:i/>
          <w:sz w:val="22"/>
          <w:szCs w:val="22"/>
        </w:rPr>
        <w:tab/>
        <w:t xml:space="preserve">           </w:t>
      </w:r>
      <w:r w:rsidRPr="00DD454C">
        <w:rPr>
          <w:b/>
          <w:bCs/>
          <w:i/>
          <w:iCs/>
          <w:sz w:val="22"/>
          <w:szCs w:val="22"/>
        </w:rPr>
        <w:t xml:space="preserve">  </w:t>
      </w:r>
      <w:r w:rsidRPr="00DD454C">
        <w:rPr>
          <w:b/>
          <w:i/>
          <w:sz w:val="22"/>
          <w:szCs w:val="22"/>
        </w:rPr>
        <w:t>Egészségügyi Szolgáltató Kft. képviseletében:</w:t>
      </w:r>
      <w:r w:rsidRPr="00DD454C">
        <w:rPr>
          <w:b/>
          <w:i/>
          <w:sz w:val="22"/>
          <w:szCs w:val="22"/>
        </w:rPr>
        <w:br/>
      </w:r>
      <w:r w:rsidRPr="00DD454C">
        <w:rPr>
          <w:b/>
          <w:bCs/>
          <w:i/>
          <w:iCs/>
        </w:rPr>
        <w:t xml:space="preserve">                       </w:t>
      </w:r>
    </w:p>
    <w:p w14:paraId="2A07E397" w14:textId="77777777" w:rsidR="00DD454C" w:rsidRPr="00DD454C" w:rsidRDefault="00DD454C" w:rsidP="00DD454C">
      <w:pPr>
        <w:jc w:val="both"/>
        <w:rPr>
          <w:b/>
          <w:i/>
        </w:rPr>
      </w:pPr>
      <w:r w:rsidRPr="00DD454C">
        <w:rPr>
          <w:b/>
          <w:i/>
        </w:rPr>
        <w:tab/>
      </w:r>
      <w:r w:rsidRPr="00DD454C">
        <w:rPr>
          <w:b/>
          <w:i/>
        </w:rPr>
        <w:tab/>
      </w:r>
    </w:p>
    <w:p w14:paraId="0BB2D620" w14:textId="77777777" w:rsidR="00DD454C" w:rsidRPr="00DD454C" w:rsidRDefault="00DD454C" w:rsidP="00DD454C">
      <w:pPr>
        <w:jc w:val="both"/>
        <w:rPr>
          <w:b/>
          <w:i/>
        </w:rPr>
      </w:pPr>
      <w:r w:rsidRPr="00DD454C">
        <w:rPr>
          <w:b/>
          <w:i/>
        </w:rPr>
        <w:tab/>
      </w:r>
      <w:r w:rsidRPr="00DD454C">
        <w:rPr>
          <w:b/>
          <w:i/>
        </w:rPr>
        <w:tab/>
        <w:t xml:space="preserve"> Csányi József</w:t>
      </w:r>
      <w:r w:rsidRPr="00DD454C">
        <w:rPr>
          <w:b/>
          <w:i/>
        </w:rPr>
        <w:tab/>
      </w:r>
      <w:r w:rsidRPr="00DD454C">
        <w:rPr>
          <w:b/>
          <w:i/>
        </w:rPr>
        <w:tab/>
        <w:t xml:space="preserve">    </w:t>
      </w:r>
      <w:r w:rsidRPr="00DD454C">
        <w:rPr>
          <w:b/>
          <w:i/>
        </w:rPr>
        <w:tab/>
        <w:t xml:space="preserve">      </w:t>
      </w:r>
      <w:r w:rsidRPr="00DD454C">
        <w:rPr>
          <w:b/>
          <w:i/>
        </w:rPr>
        <w:tab/>
        <w:t xml:space="preserve">   </w:t>
      </w:r>
      <w:r w:rsidRPr="00DD454C">
        <w:rPr>
          <w:b/>
          <w:i/>
        </w:rPr>
        <w:tab/>
        <w:t xml:space="preserve"> Dr. </w:t>
      </w:r>
      <w:proofErr w:type="spellStart"/>
      <w:r w:rsidRPr="00DD454C">
        <w:rPr>
          <w:b/>
          <w:i/>
        </w:rPr>
        <w:t>Patocskai</w:t>
      </w:r>
      <w:proofErr w:type="spellEnd"/>
      <w:r w:rsidRPr="00DD454C">
        <w:rPr>
          <w:b/>
          <w:i/>
        </w:rPr>
        <w:t xml:space="preserve"> Máté       </w:t>
      </w:r>
    </w:p>
    <w:p w14:paraId="66CD3AED" w14:textId="77777777" w:rsidR="00DD454C" w:rsidRPr="00DD454C" w:rsidRDefault="00DD454C" w:rsidP="00DD454C">
      <w:pPr>
        <w:jc w:val="both"/>
        <w:rPr>
          <w:b/>
          <w:i/>
        </w:rPr>
      </w:pPr>
      <w:r w:rsidRPr="00DD454C">
        <w:rPr>
          <w:b/>
          <w:i/>
        </w:rPr>
        <w:tab/>
        <w:t xml:space="preserve">             polgármester</w:t>
      </w:r>
      <w:r w:rsidRPr="00DD454C">
        <w:rPr>
          <w:b/>
          <w:i/>
        </w:rPr>
        <w:tab/>
      </w:r>
      <w:r w:rsidRPr="00DD454C">
        <w:rPr>
          <w:b/>
          <w:i/>
        </w:rPr>
        <w:tab/>
      </w:r>
      <w:r w:rsidRPr="00DD454C">
        <w:rPr>
          <w:b/>
          <w:i/>
        </w:rPr>
        <w:tab/>
      </w:r>
      <w:r w:rsidRPr="00DD454C">
        <w:rPr>
          <w:b/>
          <w:i/>
        </w:rPr>
        <w:tab/>
        <w:t xml:space="preserve">   </w:t>
      </w:r>
      <w:r w:rsidRPr="00DD454C">
        <w:rPr>
          <w:b/>
          <w:i/>
        </w:rPr>
        <w:tab/>
        <w:t xml:space="preserve"> vállalkozó háziorvos</w:t>
      </w:r>
    </w:p>
    <w:p w14:paraId="6A5A83DE" w14:textId="77777777" w:rsidR="00DD454C" w:rsidRPr="00DD454C" w:rsidRDefault="00DD454C" w:rsidP="00DD454C">
      <w:pPr>
        <w:pageBreakBefore/>
        <w:jc w:val="right"/>
        <w:rPr>
          <w:i/>
          <w:sz w:val="22"/>
          <w:szCs w:val="22"/>
        </w:rPr>
      </w:pPr>
      <w:r w:rsidRPr="00DD454C">
        <w:rPr>
          <w:i/>
          <w:sz w:val="22"/>
          <w:szCs w:val="22"/>
        </w:rPr>
        <w:lastRenderedPageBreak/>
        <w:t>1. sz. melléklet</w:t>
      </w:r>
    </w:p>
    <w:p w14:paraId="2D81B976" w14:textId="77777777" w:rsidR="00DD454C" w:rsidRPr="00DD454C" w:rsidRDefault="00DD454C" w:rsidP="00DD454C"/>
    <w:p w14:paraId="64B4A73A" w14:textId="77777777" w:rsidR="00DD454C" w:rsidRPr="00DD454C" w:rsidRDefault="00DD454C" w:rsidP="00DD454C"/>
    <w:p w14:paraId="0180413A" w14:textId="77777777" w:rsidR="00DD454C" w:rsidRPr="00DD454C" w:rsidRDefault="00DD454C" w:rsidP="00DD454C">
      <w:pPr>
        <w:spacing w:line="259" w:lineRule="auto"/>
        <w:jc w:val="both"/>
        <w:rPr>
          <w:b/>
          <w:bCs/>
          <w:i/>
          <w:iCs/>
          <w:u w:val="single"/>
        </w:rPr>
      </w:pPr>
      <w:r w:rsidRPr="00DD454C">
        <w:rPr>
          <w:b/>
          <w:bCs/>
          <w:i/>
          <w:iCs/>
          <w:u w:val="single"/>
        </w:rPr>
        <w:t>12. SZ. HÁZIORVOSI KÖRZET</w:t>
      </w:r>
    </w:p>
    <w:p w14:paraId="305309CA" w14:textId="77777777" w:rsidR="00DD454C" w:rsidRPr="00DD454C" w:rsidRDefault="00DD454C" w:rsidP="00DD454C">
      <w:pPr>
        <w:spacing w:line="259" w:lineRule="auto"/>
        <w:jc w:val="both"/>
        <w:rPr>
          <w:i/>
        </w:rPr>
      </w:pPr>
      <w:r w:rsidRPr="00DD454C">
        <w:rPr>
          <w:i/>
        </w:rPr>
        <w:t xml:space="preserve">Rendelés helye: </w:t>
      </w:r>
      <w:proofErr w:type="spellStart"/>
      <w:r w:rsidRPr="00DD454C">
        <w:rPr>
          <w:i/>
        </w:rPr>
        <w:t>Kiskunfélegyháza,Darvas</w:t>
      </w:r>
      <w:proofErr w:type="spellEnd"/>
      <w:r w:rsidRPr="00DD454C">
        <w:rPr>
          <w:i/>
        </w:rPr>
        <w:t xml:space="preserve"> tér 1. </w:t>
      </w:r>
    </w:p>
    <w:p w14:paraId="7CAB5B4E" w14:textId="77777777" w:rsidR="00DD454C" w:rsidRPr="00DD454C" w:rsidRDefault="00DD454C" w:rsidP="00DD454C">
      <w:pPr>
        <w:spacing w:line="259" w:lineRule="auto"/>
        <w:jc w:val="both"/>
      </w:pPr>
    </w:p>
    <w:p w14:paraId="54DAAB45" w14:textId="77777777" w:rsidR="00DD454C" w:rsidRPr="00DD454C" w:rsidRDefault="00DD454C" w:rsidP="00DD454C">
      <w:pPr>
        <w:spacing w:line="259" w:lineRule="auto"/>
        <w:jc w:val="both"/>
      </w:pPr>
      <w:r w:rsidRPr="00DD454C">
        <w:t>Álmos u. pár.34-től páratl.35-től</w:t>
      </w:r>
    </w:p>
    <w:p w14:paraId="63E955E6" w14:textId="77777777" w:rsidR="00DD454C" w:rsidRPr="00DD454C" w:rsidRDefault="00DD454C" w:rsidP="00DD454C">
      <w:pPr>
        <w:spacing w:line="259" w:lineRule="auto"/>
        <w:jc w:val="both"/>
      </w:pPr>
      <w:r w:rsidRPr="00DD454C">
        <w:t xml:space="preserve">Arany J. u. páros 60-tól </w:t>
      </w:r>
      <w:proofErr w:type="spellStart"/>
      <w:r w:rsidRPr="00DD454C">
        <w:t>páratl</w:t>
      </w:r>
      <w:proofErr w:type="spellEnd"/>
      <w:r w:rsidRPr="00DD454C">
        <w:t xml:space="preserve">. 61-től </w:t>
      </w:r>
    </w:p>
    <w:p w14:paraId="09913E9C" w14:textId="77777777" w:rsidR="00DD454C" w:rsidRPr="00DD454C" w:rsidRDefault="00DD454C" w:rsidP="00DD454C">
      <w:pPr>
        <w:spacing w:line="259" w:lineRule="auto"/>
        <w:jc w:val="both"/>
      </w:pPr>
      <w:r w:rsidRPr="00DD454C">
        <w:t>Asztalos János u.</w:t>
      </w:r>
    </w:p>
    <w:p w14:paraId="241BA949" w14:textId="77777777" w:rsidR="00DD454C" w:rsidRPr="00DD454C" w:rsidRDefault="00DD454C" w:rsidP="00DD454C">
      <w:pPr>
        <w:spacing w:line="259" w:lineRule="auto"/>
        <w:jc w:val="both"/>
      </w:pPr>
      <w:r w:rsidRPr="00DD454C">
        <w:t xml:space="preserve">B. Szabó József u. </w:t>
      </w:r>
    </w:p>
    <w:p w14:paraId="543A1B5A" w14:textId="77777777" w:rsidR="00DD454C" w:rsidRPr="00DD454C" w:rsidRDefault="00DD454C" w:rsidP="00DD454C">
      <w:pPr>
        <w:spacing w:line="259" w:lineRule="auto"/>
        <w:jc w:val="both"/>
      </w:pPr>
      <w:r w:rsidRPr="00DD454C">
        <w:t>Darvas tér</w:t>
      </w:r>
    </w:p>
    <w:p w14:paraId="5438309F" w14:textId="77777777" w:rsidR="00DD454C" w:rsidRPr="00DD454C" w:rsidRDefault="00DD454C" w:rsidP="00DD454C">
      <w:pPr>
        <w:spacing w:line="259" w:lineRule="auto"/>
        <w:jc w:val="both"/>
      </w:pPr>
      <w:r w:rsidRPr="00DD454C">
        <w:t>Kölcsey u.</w:t>
      </w:r>
    </w:p>
    <w:p w14:paraId="0AAE374E" w14:textId="77777777" w:rsidR="00DD454C" w:rsidRPr="00DD454C" w:rsidRDefault="00DD454C" w:rsidP="00DD454C">
      <w:pPr>
        <w:spacing w:line="259" w:lineRule="auto"/>
        <w:jc w:val="both"/>
      </w:pPr>
      <w:r w:rsidRPr="00DD454C">
        <w:t xml:space="preserve">Körösi u. </w:t>
      </w:r>
      <w:r w:rsidRPr="00DD454C">
        <w:tab/>
      </w:r>
    </w:p>
    <w:p w14:paraId="588C6242" w14:textId="77777777" w:rsidR="00DD454C" w:rsidRPr="00DD454C" w:rsidRDefault="00DD454C" w:rsidP="00DD454C">
      <w:pPr>
        <w:spacing w:line="259" w:lineRule="auto"/>
        <w:jc w:val="both"/>
      </w:pPr>
      <w:r w:rsidRPr="00DD454C">
        <w:t>Kun u. pár. 72-től</w:t>
      </w:r>
    </w:p>
    <w:p w14:paraId="1CA25D4A" w14:textId="77777777" w:rsidR="00DD454C" w:rsidRPr="00DD454C" w:rsidRDefault="00DD454C" w:rsidP="00DD454C">
      <w:pPr>
        <w:spacing w:line="259" w:lineRule="auto"/>
        <w:jc w:val="both"/>
      </w:pPr>
      <w:r w:rsidRPr="00DD454C">
        <w:t>Petőfi u. páros 22-től páratlan 61-től</w:t>
      </w:r>
    </w:p>
    <w:p w14:paraId="1BE19529" w14:textId="77777777" w:rsidR="00DD454C" w:rsidRPr="00DD454C" w:rsidRDefault="00DD454C" w:rsidP="00DD454C">
      <w:pPr>
        <w:spacing w:line="259" w:lineRule="auto"/>
        <w:jc w:val="both"/>
      </w:pPr>
      <w:r w:rsidRPr="00DD454C">
        <w:t>Rét u.</w:t>
      </w:r>
    </w:p>
    <w:p w14:paraId="3823FEFE" w14:textId="77777777" w:rsidR="00DD454C" w:rsidRPr="00DD454C" w:rsidRDefault="00DD454C" w:rsidP="00DD454C">
      <w:pPr>
        <w:spacing w:line="259" w:lineRule="auto"/>
        <w:jc w:val="both"/>
      </w:pPr>
      <w:r w:rsidRPr="00DD454C">
        <w:t>Szt. Imre herceg pár.56-tól</w:t>
      </w:r>
    </w:p>
    <w:p w14:paraId="57FA197C" w14:textId="77777777" w:rsidR="00DD454C" w:rsidRPr="00DD454C" w:rsidRDefault="00DD454C" w:rsidP="00DD454C">
      <w:pPr>
        <w:spacing w:line="259" w:lineRule="auto"/>
        <w:jc w:val="both"/>
      </w:pPr>
      <w:r w:rsidRPr="00DD454C">
        <w:t>páratlan 75-től</w:t>
      </w:r>
      <w:r w:rsidRPr="00DD454C">
        <w:tab/>
      </w:r>
    </w:p>
    <w:p w14:paraId="30B08144" w14:textId="77777777" w:rsidR="00DD454C" w:rsidRPr="00DD454C" w:rsidRDefault="00DD454C" w:rsidP="00DD454C">
      <w:pPr>
        <w:spacing w:before="120" w:line="259" w:lineRule="auto"/>
        <w:jc w:val="both"/>
        <w:rPr>
          <w:u w:val="single"/>
        </w:rPr>
      </w:pPr>
      <w:r w:rsidRPr="00DD454C">
        <w:rPr>
          <w:u w:val="single"/>
        </w:rPr>
        <w:t>TANYÁK:</w:t>
      </w:r>
      <w:r w:rsidRPr="00DD454C">
        <w:t xml:space="preserve"> </w:t>
      </w:r>
    </w:p>
    <w:p w14:paraId="7E5BD1A9" w14:textId="77777777" w:rsidR="00DD454C" w:rsidRPr="00DD454C" w:rsidRDefault="00DD454C" w:rsidP="00DD454C">
      <w:pPr>
        <w:spacing w:line="259" w:lineRule="auto"/>
        <w:jc w:val="both"/>
      </w:pPr>
      <w:r w:rsidRPr="00DD454C">
        <w:t>I. körzet tanya 1-80-ig</w:t>
      </w:r>
    </w:p>
    <w:p w14:paraId="238736EF" w14:textId="77777777" w:rsidR="00DD454C" w:rsidRPr="00DD454C" w:rsidRDefault="00DD454C" w:rsidP="00DD454C"/>
    <w:p w14:paraId="15533017" w14:textId="77777777" w:rsidR="00DD454C" w:rsidRPr="00DD454C" w:rsidRDefault="00DD454C" w:rsidP="00DD454C">
      <w:pPr>
        <w:jc w:val="right"/>
        <w:rPr>
          <w:b/>
        </w:rPr>
      </w:pPr>
      <w:r w:rsidRPr="00DD454C">
        <w:br w:type="page"/>
      </w:r>
      <w:r w:rsidRPr="00DD454C">
        <w:rPr>
          <w:b/>
        </w:rPr>
        <w:lastRenderedPageBreak/>
        <w:t>3. számú melléklet</w:t>
      </w:r>
    </w:p>
    <w:p w14:paraId="33689DDA" w14:textId="77777777" w:rsidR="00DD454C" w:rsidRPr="00DD454C" w:rsidRDefault="00DD454C" w:rsidP="00DD454C">
      <w:pPr>
        <w:jc w:val="center"/>
        <w:rPr>
          <w:b/>
        </w:rPr>
      </w:pPr>
    </w:p>
    <w:p w14:paraId="4F7C7036" w14:textId="77777777" w:rsidR="00DD454C" w:rsidRPr="00DD454C" w:rsidRDefault="00DD454C" w:rsidP="00DD454C">
      <w:pPr>
        <w:jc w:val="center"/>
        <w:rPr>
          <w:b/>
        </w:rPr>
      </w:pPr>
      <w:r w:rsidRPr="00DD454C">
        <w:rPr>
          <w:b/>
        </w:rPr>
        <w:t>FELADATELLÁTÁSI SZERZŐDÉS</w:t>
      </w:r>
    </w:p>
    <w:p w14:paraId="73E9B469" w14:textId="77777777" w:rsidR="00DD454C" w:rsidRPr="00DD454C" w:rsidRDefault="00DD454C" w:rsidP="00DD454C">
      <w:pPr>
        <w:jc w:val="center"/>
        <w:rPr>
          <w:b/>
        </w:rPr>
      </w:pPr>
      <w:r w:rsidRPr="00DD454C">
        <w:rPr>
          <w:b/>
        </w:rPr>
        <w:t>1. számú módosítása</w:t>
      </w:r>
    </w:p>
    <w:p w14:paraId="67BB1674" w14:textId="77777777" w:rsidR="00DD454C" w:rsidRPr="00DD454C" w:rsidRDefault="00DD454C" w:rsidP="00DD454C">
      <w:pPr>
        <w:jc w:val="center"/>
        <w:rPr>
          <w:b/>
        </w:rPr>
      </w:pPr>
    </w:p>
    <w:p w14:paraId="0F595927" w14:textId="77777777" w:rsidR="00DD454C" w:rsidRPr="00DD454C" w:rsidRDefault="00DD454C" w:rsidP="00DD454C"/>
    <w:p w14:paraId="71BDEE0E" w14:textId="77777777" w:rsidR="00DD454C" w:rsidRPr="00DD454C" w:rsidRDefault="00DD454C" w:rsidP="00DD454C">
      <w:r w:rsidRPr="00DD454C">
        <w:t xml:space="preserve">amely létrejött egyrészről: </w:t>
      </w:r>
    </w:p>
    <w:p w14:paraId="1E627477" w14:textId="77777777" w:rsidR="00DD454C" w:rsidRPr="00DD454C" w:rsidRDefault="00DD454C" w:rsidP="00DD454C">
      <w:pPr>
        <w:jc w:val="both"/>
        <w:rPr>
          <w:b/>
          <w:i/>
        </w:rPr>
      </w:pPr>
      <w:r w:rsidRPr="00DD454C">
        <w:tab/>
      </w:r>
      <w:r w:rsidRPr="00DD454C">
        <w:tab/>
      </w:r>
      <w:r w:rsidRPr="00DD454C">
        <w:tab/>
      </w:r>
      <w:r w:rsidRPr="00DD454C">
        <w:tab/>
      </w:r>
      <w:r w:rsidRPr="00DD454C">
        <w:tab/>
      </w:r>
      <w:r w:rsidRPr="00DD454C">
        <w:rPr>
          <w:b/>
          <w:i/>
        </w:rPr>
        <w:t xml:space="preserve">Kiskunfélegyháza Város Önkormányzat </w:t>
      </w:r>
    </w:p>
    <w:p w14:paraId="421AC9EE" w14:textId="77777777" w:rsidR="00DD454C" w:rsidRPr="00DD454C" w:rsidRDefault="00DD454C" w:rsidP="00DD454C">
      <w:pPr>
        <w:jc w:val="both"/>
        <w:rPr>
          <w:bCs/>
          <w:i/>
        </w:rPr>
      </w:pPr>
      <w:r w:rsidRPr="00DD454C">
        <w:rPr>
          <w:bCs/>
          <w:i/>
        </w:rPr>
        <w:tab/>
      </w:r>
      <w:r w:rsidRPr="00DD454C">
        <w:rPr>
          <w:bCs/>
          <w:i/>
        </w:rPr>
        <w:tab/>
      </w:r>
      <w:r w:rsidRPr="00DD454C">
        <w:rPr>
          <w:bCs/>
          <w:i/>
        </w:rPr>
        <w:tab/>
      </w:r>
      <w:r w:rsidRPr="00DD454C">
        <w:rPr>
          <w:bCs/>
          <w:i/>
        </w:rPr>
        <w:tab/>
      </w:r>
      <w:r w:rsidRPr="00DD454C">
        <w:rPr>
          <w:bCs/>
          <w:i/>
        </w:rPr>
        <w:tab/>
        <w:t xml:space="preserve">Kiskunfélegyháza, Kossuth u. 1. </w:t>
      </w:r>
    </w:p>
    <w:p w14:paraId="18C17AFE"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 xml:space="preserve">képviseli:  Csányi József polgármester, </w:t>
      </w:r>
    </w:p>
    <w:p w14:paraId="51981958"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mint  m e g b í z ó</w:t>
      </w:r>
    </w:p>
    <w:p w14:paraId="53113237" w14:textId="77777777" w:rsidR="00DD454C" w:rsidRPr="00DD454C" w:rsidRDefault="00DD454C" w:rsidP="00DD454C">
      <w:pPr>
        <w:rPr>
          <w:bCs/>
          <w:i/>
        </w:rPr>
      </w:pPr>
      <w:r w:rsidRPr="00DD454C">
        <w:rPr>
          <w:bCs/>
          <w:i/>
        </w:rPr>
        <w:tab/>
      </w:r>
      <w:r w:rsidRPr="00DD454C">
        <w:rPr>
          <w:bCs/>
          <w:i/>
        </w:rPr>
        <w:tab/>
      </w:r>
      <w:r w:rsidRPr="00DD454C">
        <w:rPr>
          <w:bCs/>
          <w:i/>
        </w:rPr>
        <w:tab/>
      </w:r>
      <w:r w:rsidRPr="00DD454C">
        <w:rPr>
          <w:bCs/>
          <w:i/>
        </w:rPr>
        <w:tab/>
      </w:r>
      <w:r w:rsidRPr="00DD454C">
        <w:rPr>
          <w:bCs/>
          <w:i/>
        </w:rPr>
        <w:tab/>
        <w:t>(a továbbiakban: M e g b í z ó)</w:t>
      </w:r>
    </w:p>
    <w:p w14:paraId="55C03B60" w14:textId="77777777" w:rsidR="00DD454C" w:rsidRPr="00DD454C" w:rsidRDefault="00DD454C" w:rsidP="00DD454C"/>
    <w:p w14:paraId="4AB2B215" w14:textId="77777777" w:rsidR="00DD454C" w:rsidRPr="00DD454C" w:rsidRDefault="00DD454C" w:rsidP="00DD454C">
      <w:r w:rsidRPr="00DD454C">
        <w:t xml:space="preserve">másrészről: </w:t>
      </w:r>
    </w:p>
    <w:p w14:paraId="4466B229" w14:textId="77777777" w:rsidR="00DD454C" w:rsidRPr="00DD454C" w:rsidRDefault="00DD454C" w:rsidP="00DD454C">
      <w:pPr>
        <w:rPr>
          <w:b/>
          <w:i/>
        </w:rPr>
      </w:pPr>
      <w:r w:rsidRPr="00DD454C">
        <w:tab/>
      </w:r>
      <w:r w:rsidRPr="00DD454C">
        <w:tab/>
      </w:r>
      <w:r w:rsidRPr="00DD454C">
        <w:tab/>
      </w:r>
      <w:r w:rsidRPr="00DD454C">
        <w:tab/>
      </w:r>
      <w:r w:rsidRPr="00DD454C">
        <w:tab/>
      </w:r>
      <w:r w:rsidRPr="00DD454C">
        <w:rPr>
          <w:b/>
          <w:i/>
        </w:rPr>
        <w:t>Dr. Gulyás József Orvosi Szolgáltató Kereskedelmi Bt.</w:t>
      </w:r>
    </w:p>
    <w:p w14:paraId="32CDA344" w14:textId="77777777" w:rsidR="00DD454C" w:rsidRPr="00DD454C" w:rsidRDefault="00DD454C" w:rsidP="00DD454C">
      <w:pPr>
        <w:rPr>
          <w:bCs/>
          <w:i/>
          <w:iCs/>
        </w:rPr>
      </w:pPr>
      <w:r w:rsidRPr="00DD454C">
        <w:rPr>
          <w:b/>
          <w:i/>
        </w:rPr>
        <w:tab/>
      </w:r>
      <w:r w:rsidRPr="00DD454C">
        <w:rPr>
          <w:b/>
          <w:i/>
        </w:rPr>
        <w:tab/>
      </w:r>
      <w:r w:rsidRPr="00DD454C">
        <w:rPr>
          <w:b/>
          <w:i/>
        </w:rPr>
        <w:tab/>
      </w:r>
      <w:r w:rsidRPr="00DD454C">
        <w:rPr>
          <w:b/>
          <w:i/>
        </w:rPr>
        <w:tab/>
      </w:r>
      <w:r w:rsidRPr="00DD454C">
        <w:rPr>
          <w:b/>
          <w:i/>
        </w:rPr>
        <w:tab/>
      </w:r>
      <w:r w:rsidRPr="00DD454C">
        <w:rPr>
          <w:i/>
        </w:rPr>
        <w:t>6100 Kiskunfélegyháza, Darvas tér 1.</w:t>
      </w:r>
    </w:p>
    <w:p w14:paraId="15FD2F6A" w14:textId="77777777" w:rsidR="00DD454C" w:rsidRPr="00DD454C" w:rsidRDefault="00DD454C" w:rsidP="00DD454C">
      <w:pPr>
        <w:rPr>
          <w:i/>
          <w:iCs/>
        </w:rPr>
      </w:pPr>
      <w:r w:rsidRPr="00DD454C">
        <w:rPr>
          <w:b/>
          <w:bCs/>
          <w:i/>
          <w:iCs/>
        </w:rPr>
        <w:tab/>
      </w:r>
      <w:r w:rsidRPr="00DD454C">
        <w:rPr>
          <w:b/>
          <w:bCs/>
          <w:i/>
          <w:iCs/>
        </w:rPr>
        <w:tab/>
      </w:r>
      <w:r w:rsidRPr="00DD454C">
        <w:rPr>
          <w:b/>
          <w:bCs/>
          <w:i/>
          <w:iCs/>
        </w:rPr>
        <w:tab/>
      </w:r>
      <w:r w:rsidRPr="00DD454C">
        <w:rPr>
          <w:b/>
          <w:bCs/>
          <w:i/>
          <w:iCs/>
        </w:rPr>
        <w:tab/>
      </w:r>
      <w:r w:rsidRPr="00DD454C">
        <w:rPr>
          <w:b/>
          <w:bCs/>
          <w:i/>
          <w:iCs/>
        </w:rPr>
        <w:tab/>
        <w:t>képviseli: Dr. Gulyás József Antal háziorvos</w:t>
      </w:r>
      <w:r w:rsidRPr="00DD454C">
        <w:rPr>
          <w:b/>
          <w:bCs/>
          <w:i/>
          <w:iCs/>
        </w:rPr>
        <w:tab/>
      </w:r>
      <w:r w:rsidRPr="00DD454C">
        <w:rPr>
          <w:b/>
          <w:bCs/>
          <w:i/>
          <w:iCs/>
        </w:rPr>
        <w:tab/>
      </w:r>
      <w:r w:rsidRPr="00DD454C">
        <w:rPr>
          <w:b/>
          <w:bCs/>
          <w:i/>
          <w:iCs/>
        </w:rPr>
        <w:tab/>
      </w:r>
      <w:r w:rsidRPr="00DD454C">
        <w:rPr>
          <w:b/>
          <w:bCs/>
          <w:i/>
          <w:iCs/>
        </w:rPr>
        <w:tab/>
      </w:r>
      <w:r w:rsidRPr="00DD454C">
        <w:rPr>
          <w:i/>
          <w:iCs/>
        </w:rPr>
        <w:tab/>
      </w:r>
      <w:r w:rsidRPr="00DD454C">
        <w:rPr>
          <w:i/>
          <w:iCs/>
        </w:rPr>
        <w:tab/>
        <w:t xml:space="preserve">(továbbiakban:  V á l </w:t>
      </w:r>
      <w:proofErr w:type="spellStart"/>
      <w:r w:rsidRPr="00DD454C">
        <w:rPr>
          <w:i/>
          <w:iCs/>
        </w:rPr>
        <w:t>l</w:t>
      </w:r>
      <w:proofErr w:type="spellEnd"/>
      <w:r w:rsidRPr="00DD454C">
        <w:rPr>
          <w:i/>
          <w:iCs/>
        </w:rPr>
        <w:t xml:space="preserve"> a l k o z ó) </w:t>
      </w:r>
    </w:p>
    <w:p w14:paraId="2D10A277" w14:textId="77777777" w:rsidR="00DD454C" w:rsidRPr="00DD454C" w:rsidRDefault="00DD454C" w:rsidP="00DD454C">
      <w:pPr>
        <w:rPr>
          <w:b/>
          <w:bCs/>
          <w:i/>
          <w:iCs/>
        </w:rPr>
      </w:pPr>
    </w:p>
    <w:p w14:paraId="72358878" w14:textId="77777777" w:rsidR="00DD454C" w:rsidRPr="00DD454C" w:rsidRDefault="00DD454C" w:rsidP="00DD454C">
      <w:r w:rsidRPr="00DD454C">
        <w:t xml:space="preserve">között alulírott helyen és napon az alábbi feltételek szerint: </w:t>
      </w:r>
    </w:p>
    <w:p w14:paraId="0AC14A40" w14:textId="77777777" w:rsidR="00DD454C" w:rsidRPr="00DD454C" w:rsidRDefault="00DD454C" w:rsidP="00DD454C"/>
    <w:p w14:paraId="344A2708" w14:textId="77777777" w:rsidR="00DD454C" w:rsidRPr="00DD454C" w:rsidRDefault="00DD454C" w:rsidP="00DD454C">
      <w:pPr>
        <w:jc w:val="both"/>
        <w:rPr>
          <w:sz w:val="22"/>
          <w:szCs w:val="22"/>
        </w:rPr>
      </w:pPr>
      <w:r w:rsidRPr="00DD454C">
        <w:rPr>
          <w:sz w:val="22"/>
          <w:szCs w:val="22"/>
        </w:rPr>
        <w:t>1./ A Megbízó és a Vállalkozó között 2019. április 26. napján kelt feladat-ellátási szerződés 15./ pontját Kiskunfélegyháza Város Önkormányzat Képviselő-testületének 273/2019. (XI.28.) határozata alapján az alábbiak szerint módosítják:</w:t>
      </w:r>
    </w:p>
    <w:p w14:paraId="1BC83713" w14:textId="77777777" w:rsidR="00DD454C" w:rsidRPr="00DD454C" w:rsidRDefault="00DD454C" w:rsidP="00DD454C">
      <w:pPr>
        <w:jc w:val="both"/>
        <w:rPr>
          <w:sz w:val="22"/>
          <w:szCs w:val="22"/>
        </w:rPr>
      </w:pPr>
    </w:p>
    <w:p w14:paraId="6AF58D38" w14:textId="77777777" w:rsidR="00DD454C" w:rsidRPr="00DD454C" w:rsidRDefault="00DD454C" w:rsidP="00DD454C">
      <w:pPr>
        <w:jc w:val="both"/>
        <w:rPr>
          <w:sz w:val="22"/>
          <w:szCs w:val="22"/>
        </w:rPr>
      </w:pPr>
      <w:r w:rsidRPr="00DD454C">
        <w:rPr>
          <w:sz w:val="22"/>
          <w:szCs w:val="22"/>
        </w:rPr>
        <w:t>„15./ Vállalkozó - megegyezés alapján - köteles a háziorvosok helyettesítésében részt venni.</w:t>
      </w:r>
    </w:p>
    <w:p w14:paraId="69379BD2" w14:textId="77777777" w:rsidR="00DD454C" w:rsidRPr="00DD454C" w:rsidRDefault="00DD454C" w:rsidP="00DD454C">
      <w:pPr>
        <w:jc w:val="both"/>
        <w:rPr>
          <w:sz w:val="22"/>
          <w:szCs w:val="22"/>
        </w:rPr>
      </w:pPr>
      <w:r w:rsidRPr="00DD454C">
        <w:rPr>
          <w:sz w:val="22"/>
          <w:szCs w:val="22"/>
        </w:rPr>
        <w:t xml:space="preserve">A Vállalkozó helyettese: Dr. </w:t>
      </w:r>
      <w:proofErr w:type="spellStart"/>
      <w:r w:rsidRPr="00DD454C">
        <w:rPr>
          <w:sz w:val="22"/>
          <w:szCs w:val="22"/>
        </w:rPr>
        <w:t>Patocskai</w:t>
      </w:r>
      <w:proofErr w:type="spellEnd"/>
      <w:r w:rsidRPr="00DD454C">
        <w:rPr>
          <w:sz w:val="22"/>
          <w:szCs w:val="22"/>
        </w:rPr>
        <w:t xml:space="preserve"> Máté.</w:t>
      </w:r>
    </w:p>
    <w:p w14:paraId="1561B882" w14:textId="77777777" w:rsidR="00DD454C" w:rsidRPr="00DD454C" w:rsidRDefault="00DD454C" w:rsidP="00DD454C">
      <w:pPr>
        <w:jc w:val="both"/>
        <w:rPr>
          <w:sz w:val="22"/>
          <w:szCs w:val="22"/>
        </w:rPr>
      </w:pPr>
    </w:p>
    <w:p w14:paraId="60F0184F" w14:textId="77777777" w:rsidR="00DD454C" w:rsidRPr="00DD454C" w:rsidRDefault="00DD454C" w:rsidP="00DD454C">
      <w:pPr>
        <w:jc w:val="both"/>
        <w:rPr>
          <w:sz w:val="22"/>
          <w:szCs w:val="22"/>
        </w:rPr>
      </w:pPr>
      <w:r w:rsidRPr="00DD454C">
        <w:rPr>
          <w:sz w:val="22"/>
          <w:szCs w:val="22"/>
        </w:rPr>
        <w:t xml:space="preserve">3./ Jelen szerződésmódosítás 2020. január 1-jén lép hatályba, és a szerződő felek között 2019. április 26. napján létrejött feladat-ellátási szerződés többi pontját nem érinti, azok változatlan tartalommal érvényesek. </w:t>
      </w:r>
    </w:p>
    <w:p w14:paraId="75E17AAB" w14:textId="77777777" w:rsidR="00DD454C" w:rsidRPr="00DD454C" w:rsidRDefault="00DD454C" w:rsidP="00DD454C">
      <w:pPr>
        <w:jc w:val="both"/>
        <w:rPr>
          <w:sz w:val="22"/>
          <w:szCs w:val="22"/>
        </w:rPr>
      </w:pPr>
    </w:p>
    <w:p w14:paraId="662BE881" w14:textId="77777777" w:rsidR="00DD454C" w:rsidRPr="00DD454C" w:rsidRDefault="00DD454C" w:rsidP="00DD454C">
      <w:pPr>
        <w:jc w:val="both"/>
        <w:rPr>
          <w:sz w:val="22"/>
          <w:szCs w:val="22"/>
        </w:rPr>
      </w:pPr>
      <w:r w:rsidRPr="00DD454C">
        <w:rPr>
          <w:sz w:val="22"/>
          <w:szCs w:val="22"/>
        </w:rPr>
        <w:t xml:space="preserve">4./ Ezen szerződést a Felek elolvasás és együttes értelmezés után, mint akaratukkal mindenben megegyezőt, </w:t>
      </w:r>
      <w:proofErr w:type="spellStart"/>
      <w:r w:rsidRPr="00DD454C">
        <w:rPr>
          <w:sz w:val="22"/>
          <w:szCs w:val="22"/>
        </w:rPr>
        <w:t>helybenhagyólag</w:t>
      </w:r>
      <w:proofErr w:type="spellEnd"/>
      <w:r w:rsidRPr="00DD454C">
        <w:rPr>
          <w:sz w:val="22"/>
          <w:szCs w:val="22"/>
        </w:rPr>
        <w:t xml:space="preserve"> aláírták.</w:t>
      </w:r>
    </w:p>
    <w:p w14:paraId="3D839CC4" w14:textId="77777777" w:rsidR="00DD454C" w:rsidRPr="00DD454C" w:rsidRDefault="00DD454C" w:rsidP="00DD454C">
      <w:pPr>
        <w:jc w:val="both"/>
        <w:rPr>
          <w:sz w:val="22"/>
          <w:szCs w:val="22"/>
        </w:rPr>
      </w:pPr>
    </w:p>
    <w:p w14:paraId="7D21E75D" w14:textId="77777777" w:rsidR="00DD454C" w:rsidRPr="00DD454C" w:rsidRDefault="00DD454C" w:rsidP="00DD454C">
      <w:pPr>
        <w:jc w:val="both"/>
        <w:rPr>
          <w:sz w:val="22"/>
          <w:szCs w:val="22"/>
        </w:rPr>
      </w:pPr>
      <w:r w:rsidRPr="00DD454C">
        <w:rPr>
          <w:sz w:val="22"/>
          <w:szCs w:val="22"/>
        </w:rPr>
        <w:t>Kiskunfélegyháza, 2019. ……………..</w:t>
      </w:r>
    </w:p>
    <w:p w14:paraId="18B5C4A9" w14:textId="77777777" w:rsidR="00DD454C" w:rsidRPr="00DD454C" w:rsidRDefault="00DD454C" w:rsidP="00DD454C">
      <w:pPr>
        <w:jc w:val="both"/>
        <w:rPr>
          <w:sz w:val="22"/>
          <w:szCs w:val="22"/>
        </w:rPr>
      </w:pPr>
    </w:p>
    <w:p w14:paraId="10465433" w14:textId="77777777" w:rsidR="00DD454C" w:rsidRPr="00DD454C" w:rsidRDefault="00DD454C" w:rsidP="00DD454C"/>
    <w:p w14:paraId="7518E2F8" w14:textId="77777777" w:rsidR="00DD454C" w:rsidRPr="00DD454C" w:rsidRDefault="00DD454C" w:rsidP="00DD454C"/>
    <w:p w14:paraId="56C83802" w14:textId="77777777" w:rsidR="00DD454C" w:rsidRPr="00DD454C" w:rsidRDefault="00DD454C" w:rsidP="00DD454C"/>
    <w:p w14:paraId="5A197E90" w14:textId="77777777" w:rsidR="00DD454C" w:rsidRPr="00DD454C" w:rsidRDefault="00DD454C" w:rsidP="00DD454C"/>
    <w:p w14:paraId="1F19525A" w14:textId="77777777" w:rsidR="00DD454C" w:rsidRPr="00DD454C" w:rsidRDefault="00DD454C" w:rsidP="00DD454C">
      <w:pPr>
        <w:jc w:val="both"/>
        <w:rPr>
          <w:b/>
          <w:i/>
          <w:sz w:val="22"/>
          <w:szCs w:val="22"/>
        </w:rPr>
      </w:pPr>
      <w:r w:rsidRPr="00DD454C">
        <w:rPr>
          <w:sz w:val="22"/>
          <w:szCs w:val="22"/>
        </w:rPr>
        <w:t xml:space="preserve">                   </w:t>
      </w:r>
      <w:r w:rsidRPr="00DD454C">
        <w:rPr>
          <w:b/>
          <w:i/>
          <w:sz w:val="22"/>
          <w:szCs w:val="22"/>
        </w:rPr>
        <w:t>Kiskunfélegyháza Város</w:t>
      </w:r>
      <w:r w:rsidRPr="00DD454C">
        <w:rPr>
          <w:b/>
          <w:i/>
          <w:sz w:val="22"/>
          <w:szCs w:val="22"/>
        </w:rPr>
        <w:tab/>
      </w:r>
      <w:r w:rsidRPr="00DD454C">
        <w:rPr>
          <w:b/>
          <w:i/>
          <w:sz w:val="22"/>
          <w:szCs w:val="22"/>
        </w:rPr>
        <w:tab/>
        <w:t xml:space="preserve">       Dr. Gulyás Orvosi Szolgáltató Bt. </w:t>
      </w:r>
    </w:p>
    <w:p w14:paraId="2978F9B9" w14:textId="77777777" w:rsidR="00DD454C" w:rsidRPr="00DD454C" w:rsidRDefault="00DD454C" w:rsidP="00DD454C">
      <w:pPr>
        <w:jc w:val="both"/>
        <w:rPr>
          <w:b/>
          <w:bCs/>
          <w:i/>
          <w:iCs/>
        </w:rPr>
      </w:pPr>
      <w:r w:rsidRPr="00DD454C">
        <w:rPr>
          <w:sz w:val="22"/>
          <w:szCs w:val="22"/>
        </w:rPr>
        <w:tab/>
      </w:r>
      <w:r w:rsidRPr="00DD454C">
        <w:rPr>
          <w:b/>
          <w:i/>
          <w:sz w:val="22"/>
          <w:szCs w:val="22"/>
        </w:rPr>
        <w:t xml:space="preserve">Önkormányzat képviseletében: </w:t>
      </w:r>
      <w:r w:rsidRPr="00DD454C">
        <w:rPr>
          <w:b/>
          <w:i/>
          <w:sz w:val="22"/>
          <w:szCs w:val="22"/>
        </w:rPr>
        <w:tab/>
      </w:r>
      <w:r w:rsidRPr="00DD454C">
        <w:rPr>
          <w:b/>
          <w:i/>
          <w:sz w:val="22"/>
          <w:szCs w:val="22"/>
        </w:rPr>
        <w:tab/>
        <w:t xml:space="preserve">     </w:t>
      </w:r>
      <w:r w:rsidRPr="00DD454C">
        <w:rPr>
          <w:b/>
          <w:bCs/>
          <w:i/>
          <w:iCs/>
          <w:sz w:val="22"/>
          <w:szCs w:val="22"/>
        </w:rPr>
        <w:t xml:space="preserve">   </w:t>
      </w:r>
      <w:r w:rsidRPr="00DD454C">
        <w:rPr>
          <w:b/>
          <w:bCs/>
          <w:i/>
          <w:iCs/>
        </w:rPr>
        <w:t xml:space="preserve"> képviseletében:</w:t>
      </w:r>
      <w:r w:rsidRPr="00DD454C">
        <w:rPr>
          <w:b/>
          <w:bCs/>
          <w:i/>
          <w:iCs/>
        </w:rPr>
        <w:br/>
      </w:r>
    </w:p>
    <w:p w14:paraId="2110FC6F" w14:textId="77777777" w:rsidR="00DD454C" w:rsidRPr="00DD454C" w:rsidRDefault="00DD454C" w:rsidP="00DD454C">
      <w:pPr>
        <w:jc w:val="both"/>
        <w:rPr>
          <w:b/>
          <w:bCs/>
          <w:i/>
          <w:iCs/>
        </w:rPr>
      </w:pPr>
      <w:r w:rsidRPr="00DD454C">
        <w:rPr>
          <w:b/>
          <w:bCs/>
          <w:i/>
          <w:iCs/>
        </w:rPr>
        <w:t xml:space="preserve">                       </w:t>
      </w:r>
    </w:p>
    <w:p w14:paraId="23B0FA14" w14:textId="77777777" w:rsidR="00DD454C" w:rsidRPr="00DD454C" w:rsidRDefault="00DD454C" w:rsidP="00DD454C"/>
    <w:p w14:paraId="57769D3E" w14:textId="77777777" w:rsidR="00DD454C" w:rsidRPr="00DD454C" w:rsidRDefault="00DD454C" w:rsidP="00DD454C">
      <w:pPr>
        <w:jc w:val="both"/>
        <w:rPr>
          <w:b/>
          <w:i/>
        </w:rPr>
      </w:pPr>
    </w:p>
    <w:p w14:paraId="7C7B3467" w14:textId="77777777" w:rsidR="00DD454C" w:rsidRPr="00DD454C" w:rsidRDefault="00DD454C" w:rsidP="00DD454C">
      <w:pPr>
        <w:jc w:val="both"/>
        <w:rPr>
          <w:b/>
          <w:i/>
        </w:rPr>
      </w:pPr>
      <w:r w:rsidRPr="00DD454C">
        <w:rPr>
          <w:b/>
          <w:i/>
        </w:rPr>
        <w:tab/>
      </w:r>
      <w:r w:rsidRPr="00DD454C">
        <w:rPr>
          <w:b/>
          <w:i/>
        </w:rPr>
        <w:tab/>
      </w:r>
    </w:p>
    <w:p w14:paraId="1D964E4E" w14:textId="77777777" w:rsidR="00DD454C" w:rsidRPr="00DD454C" w:rsidRDefault="00DD454C" w:rsidP="00DD454C">
      <w:pPr>
        <w:jc w:val="both"/>
        <w:rPr>
          <w:b/>
          <w:i/>
          <w:sz w:val="22"/>
          <w:szCs w:val="22"/>
        </w:rPr>
      </w:pPr>
      <w:r w:rsidRPr="00DD454C">
        <w:rPr>
          <w:sz w:val="22"/>
          <w:szCs w:val="22"/>
        </w:rPr>
        <w:tab/>
      </w:r>
      <w:r w:rsidRPr="00DD454C">
        <w:rPr>
          <w:sz w:val="22"/>
          <w:szCs w:val="22"/>
        </w:rPr>
        <w:tab/>
      </w:r>
      <w:r w:rsidRPr="00DD454C">
        <w:rPr>
          <w:b/>
          <w:i/>
          <w:sz w:val="22"/>
          <w:szCs w:val="22"/>
        </w:rPr>
        <w:t>Csányi József</w:t>
      </w:r>
      <w:r w:rsidRPr="00DD454C">
        <w:rPr>
          <w:b/>
          <w:i/>
          <w:sz w:val="22"/>
          <w:szCs w:val="22"/>
        </w:rPr>
        <w:tab/>
      </w:r>
      <w:r w:rsidRPr="00DD454C">
        <w:rPr>
          <w:b/>
          <w:i/>
          <w:sz w:val="22"/>
          <w:szCs w:val="22"/>
        </w:rPr>
        <w:tab/>
        <w:t xml:space="preserve">    </w:t>
      </w:r>
      <w:r w:rsidRPr="00DD454C">
        <w:rPr>
          <w:b/>
          <w:i/>
          <w:sz w:val="22"/>
          <w:szCs w:val="22"/>
        </w:rPr>
        <w:tab/>
        <w:t xml:space="preserve">      </w:t>
      </w:r>
      <w:r w:rsidRPr="00DD454C">
        <w:rPr>
          <w:b/>
          <w:i/>
          <w:sz w:val="22"/>
          <w:szCs w:val="22"/>
        </w:rPr>
        <w:tab/>
        <w:t xml:space="preserve">  Dr. Gulyás József Antal   </w:t>
      </w:r>
    </w:p>
    <w:p w14:paraId="2A46B59E" w14:textId="77777777" w:rsidR="00DD454C" w:rsidRPr="00DD454C" w:rsidRDefault="00DD454C" w:rsidP="00DD454C">
      <w:pPr>
        <w:jc w:val="both"/>
        <w:rPr>
          <w:sz w:val="22"/>
          <w:szCs w:val="22"/>
        </w:rPr>
      </w:pPr>
      <w:r w:rsidRPr="00DD454C">
        <w:rPr>
          <w:b/>
          <w:i/>
          <w:sz w:val="22"/>
          <w:szCs w:val="22"/>
        </w:rPr>
        <w:tab/>
        <w:t xml:space="preserve">             polgármester</w:t>
      </w:r>
      <w:r w:rsidRPr="00DD454C">
        <w:rPr>
          <w:b/>
          <w:i/>
          <w:sz w:val="22"/>
          <w:szCs w:val="22"/>
        </w:rPr>
        <w:tab/>
      </w:r>
      <w:r w:rsidRPr="00DD454C">
        <w:rPr>
          <w:b/>
          <w:i/>
          <w:sz w:val="22"/>
          <w:szCs w:val="22"/>
        </w:rPr>
        <w:tab/>
      </w:r>
      <w:r w:rsidRPr="00DD454C">
        <w:rPr>
          <w:b/>
          <w:i/>
          <w:sz w:val="22"/>
          <w:szCs w:val="22"/>
        </w:rPr>
        <w:tab/>
      </w:r>
      <w:r w:rsidRPr="00DD454C">
        <w:rPr>
          <w:b/>
          <w:i/>
          <w:sz w:val="22"/>
          <w:szCs w:val="22"/>
        </w:rPr>
        <w:tab/>
        <w:t xml:space="preserve">     vállalkozó háziorvos</w:t>
      </w:r>
    </w:p>
    <w:p w14:paraId="75B23979" w14:textId="77777777" w:rsidR="00DD454C" w:rsidRPr="00DD454C" w:rsidRDefault="00DD454C" w:rsidP="00DD454C">
      <w:pPr>
        <w:spacing w:after="160" w:line="259" w:lineRule="auto"/>
        <w:rPr>
          <w:rFonts w:eastAsia="Calibri"/>
          <w:lang w:eastAsia="en-US"/>
        </w:rPr>
      </w:pPr>
      <w:r w:rsidRPr="00DD454C">
        <w:rPr>
          <w:rFonts w:eastAsia="Calibri"/>
          <w:lang w:eastAsia="en-US"/>
        </w:rPr>
        <w:br w:type="page"/>
      </w:r>
    </w:p>
    <w:p w14:paraId="21FDEC41" w14:textId="77777777" w:rsidR="00DD454C" w:rsidRPr="00DD454C" w:rsidRDefault="00DD454C" w:rsidP="00DD454C">
      <w:pPr>
        <w:jc w:val="both"/>
        <w:rPr>
          <w:b/>
        </w:rPr>
      </w:pPr>
      <w:r w:rsidRPr="00DD454C">
        <w:rPr>
          <w:b/>
        </w:rPr>
        <w:lastRenderedPageBreak/>
        <w:t>Kiskunfélegyháza Város Önkormányzat Képviselő-testületének</w:t>
      </w:r>
    </w:p>
    <w:p w14:paraId="255D4F8F" w14:textId="77777777" w:rsidR="00DD454C" w:rsidRPr="00DD454C" w:rsidRDefault="00DD454C" w:rsidP="00DD454C">
      <w:pPr>
        <w:jc w:val="both"/>
        <w:rPr>
          <w:b/>
          <w:u w:val="single"/>
        </w:rPr>
      </w:pPr>
      <w:r w:rsidRPr="00DD454C">
        <w:rPr>
          <w:b/>
          <w:u w:val="single"/>
        </w:rPr>
        <w:t>274/2019. (XI.28.) önkormányzati határozata</w:t>
      </w:r>
    </w:p>
    <w:p w14:paraId="07C1E18B" w14:textId="77777777" w:rsidR="00DD454C" w:rsidRPr="00DD454C" w:rsidRDefault="00DD454C" w:rsidP="00DD454C">
      <w:pPr>
        <w:rPr>
          <w:b/>
        </w:rPr>
      </w:pPr>
      <w:r w:rsidRPr="00DD454C">
        <w:rPr>
          <w:b/>
        </w:rPr>
        <w:t xml:space="preserve">HOM-MED Egészségügyi Kft-vel a 13. számú felnőtt </w:t>
      </w:r>
    </w:p>
    <w:p w14:paraId="33F634A3" w14:textId="77777777" w:rsidR="00DD454C" w:rsidRPr="00DD454C" w:rsidRDefault="00DD454C" w:rsidP="00DD454C">
      <w:pPr>
        <w:rPr>
          <w:b/>
        </w:rPr>
      </w:pPr>
      <w:r w:rsidRPr="00DD454C">
        <w:rPr>
          <w:b/>
        </w:rPr>
        <w:t xml:space="preserve">háziorvosi körzetre kötött feladat-ellátási szerződés módosítása </w:t>
      </w:r>
    </w:p>
    <w:p w14:paraId="074E3253" w14:textId="77777777" w:rsidR="00DD454C" w:rsidRPr="00DD454C" w:rsidRDefault="00DD454C" w:rsidP="00DD454C">
      <w:pPr>
        <w:ind w:firstLine="708"/>
        <w:rPr>
          <w:b/>
        </w:rPr>
      </w:pPr>
    </w:p>
    <w:p w14:paraId="5DED5D36" w14:textId="77777777" w:rsidR="00DD454C" w:rsidRPr="00DD454C" w:rsidRDefault="00DD454C" w:rsidP="00DD454C">
      <w:pPr>
        <w:ind w:firstLine="708"/>
        <w:rPr>
          <w:b/>
        </w:rPr>
      </w:pPr>
    </w:p>
    <w:p w14:paraId="761DD042" w14:textId="77777777" w:rsidR="00DD454C" w:rsidRPr="00DD454C" w:rsidRDefault="00DD454C" w:rsidP="00DD454C">
      <w:pPr>
        <w:ind w:firstLine="708"/>
        <w:rPr>
          <w:b/>
        </w:rPr>
      </w:pPr>
    </w:p>
    <w:p w14:paraId="70CB668A" w14:textId="77777777" w:rsidR="00DD454C" w:rsidRPr="00DD454C" w:rsidRDefault="00DD454C" w:rsidP="00DD454C">
      <w:pPr>
        <w:ind w:firstLine="708"/>
        <w:jc w:val="center"/>
        <w:rPr>
          <w:b/>
        </w:rPr>
      </w:pPr>
      <w:r w:rsidRPr="00DD454C">
        <w:rPr>
          <w:b/>
        </w:rPr>
        <w:t>H A T Á R O Z A T :</w:t>
      </w:r>
    </w:p>
    <w:p w14:paraId="4629B1FF" w14:textId="77777777" w:rsidR="00DD454C" w:rsidRPr="00DD454C" w:rsidRDefault="00DD454C" w:rsidP="00DD454C">
      <w:pPr>
        <w:spacing w:after="160" w:line="254" w:lineRule="auto"/>
        <w:rPr>
          <w:rFonts w:eastAsia="Calibri"/>
          <w:lang w:eastAsia="en-US"/>
        </w:rPr>
      </w:pPr>
    </w:p>
    <w:p w14:paraId="489E52D6" w14:textId="77777777" w:rsidR="00DD454C" w:rsidRPr="00DD454C" w:rsidRDefault="00DD454C" w:rsidP="00DD454C">
      <w:pPr>
        <w:spacing w:after="160" w:line="254" w:lineRule="auto"/>
        <w:rPr>
          <w:rFonts w:eastAsia="Calibri"/>
          <w:lang w:eastAsia="en-US"/>
        </w:rPr>
      </w:pPr>
    </w:p>
    <w:p w14:paraId="7CDCB55A" w14:textId="77777777" w:rsidR="00DD454C" w:rsidRPr="00DD454C" w:rsidRDefault="00DD454C" w:rsidP="00DD454C">
      <w:pPr>
        <w:spacing w:before="120"/>
        <w:jc w:val="both"/>
      </w:pPr>
      <w:r w:rsidRPr="00DD454C">
        <w:t xml:space="preserve">1./ Kiskunfélegyháza Város Önkormányzat Képviselő-testülete jóváhagyja a HOM-MED Egészségügyi Kft-vel a 13. számú felnőtt háziorvosi körzetre kötött feladat-ellátási szerződés módosítását az 1. melléklet szerinti tartalommal. </w:t>
      </w:r>
    </w:p>
    <w:p w14:paraId="3A264730" w14:textId="77777777" w:rsidR="00DD454C" w:rsidRPr="00DD454C" w:rsidRDefault="00DD454C" w:rsidP="00DD454C">
      <w:pPr>
        <w:spacing w:before="120" w:after="120"/>
        <w:jc w:val="both"/>
      </w:pPr>
      <w:r w:rsidRPr="00DD454C">
        <w:t xml:space="preserve">A Képviselő-testület felhatalmazza a Polgármestert a szerződés módosítás aláírására. </w:t>
      </w:r>
    </w:p>
    <w:p w14:paraId="6985E243" w14:textId="77777777" w:rsidR="00DD454C" w:rsidRPr="00DD454C" w:rsidRDefault="00DD454C" w:rsidP="00DD454C">
      <w:pPr>
        <w:spacing w:before="120" w:after="120"/>
        <w:jc w:val="both"/>
      </w:pPr>
      <w:r w:rsidRPr="00DD454C">
        <w:t>2./ Kiskunfélegyháza Város Önkormányzat Képviselő-testülete felkéri a Polgármestert, vizsgálja meg annak a lehetőségét, hogy a szakmai követelményeknek és hatósági előírásoknak megfelelő orvosi rendelő önkormányzati tulajdonú épületben, közép vagy hosszú távon kialakítható-e a Bankfaluban.</w:t>
      </w:r>
    </w:p>
    <w:p w14:paraId="50461EC6" w14:textId="77777777" w:rsidR="00DD454C" w:rsidRPr="00DD454C" w:rsidRDefault="00DD454C" w:rsidP="00DD454C">
      <w:pPr>
        <w:jc w:val="both"/>
      </w:pPr>
    </w:p>
    <w:p w14:paraId="2D176421" w14:textId="77777777" w:rsidR="00DD454C" w:rsidRPr="00DD454C" w:rsidRDefault="00DD454C" w:rsidP="00DD454C">
      <w:pPr>
        <w:jc w:val="both"/>
      </w:pPr>
      <w:r w:rsidRPr="00DD454C">
        <w:rPr>
          <w:u w:val="single"/>
        </w:rPr>
        <w:t>Felelős:</w:t>
      </w:r>
      <w:r w:rsidRPr="00DD454C">
        <w:tab/>
        <w:t>Csányi József polgármester</w:t>
      </w:r>
    </w:p>
    <w:p w14:paraId="7569036D" w14:textId="77777777" w:rsidR="00DD454C" w:rsidRPr="00DD454C" w:rsidRDefault="00DD454C" w:rsidP="00DD454C">
      <w:pPr>
        <w:jc w:val="both"/>
      </w:pPr>
      <w:r w:rsidRPr="00DD454C">
        <w:tab/>
      </w:r>
      <w:r w:rsidRPr="00DD454C">
        <w:tab/>
        <w:t>dr. Füstös Magdolna aljegyző</w:t>
      </w:r>
    </w:p>
    <w:p w14:paraId="58B56AB3" w14:textId="77777777" w:rsidR="00DD454C" w:rsidRPr="00DD454C" w:rsidRDefault="00DD454C" w:rsidP="00DD454C">
      <w:pPr>
        <w:jc w:val="both"/>
      </w:pPr>
      <w:r w:rsidRPr="00DD454C">
        <w:rPr>
          <w:u w:val="single"/>
        </w:rPr>
        <w:t>Határidő:</w:t>
      </w:r>
      <w:r w:rsidRPr="00DD454C">
        <w:tab/>
        <w:t>2020. január 31.</w:t>
      </w:r>
    </w:p>
    <w:p w14:paraId="42CB49D7" w14:textId="77777777" w:rsidR="00DD454C" w:rsidRPr="00DD454C" w:rsidRDefault="00DD454C" w:rsidP="00DD454C">
      <w:pPr>
        <w:spacing w:after="160" w:line="254" w:lineRule="auto"/>
        <w:rPr>
          <w:rFonts w:eastAsia="Calibri"/>
          <w:lang w:eastAsia="en-US"/>
        </w:rPr>
      </w:pPr>
    </w:p>
    <w:p w14:paraId="0BDC9DC4" w14:textId="77777777" w:rsidR="00DD454C" w:rsidRPr="00DD454C" w:rsidRDefault="00DD454C" w:rsidP="00DD454C">
      <w:pPr>
        <w:tabs>
          <w:tab w:val="left" w:pos="2041"/>
        </w:tabs>
        <w:rPr>
          <w:u w:val="single"/>
        </w:rPr>
      </w:pPr>
      <w:r w:rsidRPr="00DD454C">
        <w:rPr>
          <w:u w:val="single"/>
        </w:rPr>
        <w:t xml:space="preserve">Erről értesül: </w:t>
      </w:r>
    </w:p>
    <w:p w14:paraId="299D27D2" w14:textId="77777777" w:rsidR="00DD454C" w:rsidRPr="00DD454C" w:rsidRDefault="00DD454C" w:rsidP="00DD454C">
      <w:pPr>
        <w:tabs>
          <w:tab w:val="left" w:pos="2041"/>
        </w:tabs>
      </w:pPr>
      <w:r w:rsidRPr="00DD454C">
        <w:t>HOM-MED Egészségügyi Kft.</w:t>
      </w:r>
    </w:p>
    <w:p w14:paraId="0D0D5EEF" w14:textId="77777777" w:rsidR="00DD454C" w:rsidRPr="00DD454C" w:rsidRDefault="00DD454C" w:rsidP="00DD454C">
      <w:pPr>
        <w:tabs>
          <w:tab w:val="left" w:pos="2041"/>
        </w:tabs>
      </w:pPr>
      <w:r w:rsidRPr="00DD454C">
        <w:t xml:space="preserve">Polgármesteri Hivatal Jegyzői Iroda </w:t>
      </w:r>
    </w:p>
    <w:p w14:paraId="54FFC0C7" w14:textId="77777777" w:rsidR="00DD454C" w:rsidRPr="00DD454C" w:rsidRDefault="00DD454C" w:rsidP="00DD454C">
      <w:pPr>
        <w:tabs>
          <w:tab w:val="left" w:pos="2041"/>
        </w:tabs>
      </w:pPr>
      <w:r w:rsidRPr="00DD454C">
        <w:t xml:space="preserve">Polgármesteri Hivatal Pénzügyi Osztálya </w:t>
      </w:r>
    </w:p>
    <w:p w14:paraId="729376D8" w14:textId="57289E4B" w:rsidR="00DD454C" w:rsidRDefault="00DD454C" w:rsidP="00DD454C">
      <w:pPr>
        <w:tabs>
          <w:tab w:val="left" w:pos="2041"/>
        </w:tabs>
      </w:pPr>
      <w:r w:rsidRPr="00DD454C">
        <w:t>Képviselő-testület tagjai.</w:t>
      </w:r>
    </w:p>
    <w:p w14:paraId="4C4D91C4" w14:textId="77777777" w:rsidR="00DD454C" w:rsidRDefault="00DD454C">
      <w:pPr>
        <w:spacing w:after="160" w:line="259" w:lineRule="auto"/>
      </w:pPr>
      <w:r>
        <w:br w:type="page"/>
      </w:r>
    </w:p>
    <w:p w14:paraId="27327E6B" w14:textId="77777777" w:rsidR="00DD454C" w:rsidRPr="00DD454C" w:rsidRDefault="00DD454C" w:rsidP="00DD454C">
      <w:pPr>
        <w:tabs>
          <w:tab w:val="left" w:pos="2041"/>
        </w:tabs>
      </w:pPr>
    </w:p>
    <w:p w14:paraId="18043F1C" w14:textId="77777777" w:rsidR="00DD454C" w:rsidRPr="00DD454C" w:rsidRDefault="00DD454C" w:rsidP="00DD454C">
      <w:pPr>
        <w:jc w:val="right"/>
      </w:pPr>
      <w:r w:rsidRPr="00DD454C">
        <w:t>1. melléklet</w:t>
      </w:r>
    </w:p>
    <w:p w14:paraId="75F5C1C0" w14:textId="77777777" w:rsidR="00DD454C" w:rsidRPr="00DD454C" w:rsidRDefault="00DD454C" w:rsidP="00DD454C">
      <w:pPr>
        <w:jc w:val="center"/>
        <w:rPr>
          <w:b/>
        </w:rPr>
      </w:pPr>
      <w:r w:rsidRPr="00DD454C">
        <w:rPr>
          <w:b/>
        </w:rPr>
        <w:t>FELADATELLÁTÁSI SZERZŐDÉS</w:t>
      </w:r>
    </w:p>
    <w:p w14:paraId="7016E5DF" w14:textId="77777777" w:rsidR="00DD454C" w:rsidRPr="00DD454C" w:rsidRDefault="00DD454C" w:rsidP="00DD454C">
      <w:pPr>
        <w:jc w:val="center"/>
        <w:rPr>
          <w:b/>
        </w:rPr>
      </w:pPr>
      <w:r w:rsidRPr="00DD454C">
        <w:rPr>
          <w:b/>
        </w:rPr>
        <w:t>1. számú módosítása</w:t>
      </w:r>
    </w:p>
    <w:p w14:paraId="397D976B" w14:textId="77777777" w:rsidR="00DD454C" w:rsidRPr="00DD454C" w:rsidRDefault="00DD454C" w:rsidP="00DD454C">
      <w:pPr>
        <w:jc w:val="center"/>
        <w:rPr>
          <w:b/>
        </w:rPr>
      </w:pPr>
    </w:p>
    <w:p w14:paraId="2226C402" w14:textId="77777777" w:rsidR="00DD454C" w:rsidRPr="00DD454C" w:rsidRDefault="00DD454C" w:rsidP="00DD454C">
      <w:r w:rsidRPr="00DD454C">
        <w:t xml:space="preserve">amely létrejött egyrészről: </w:t>
      </w:r>
    </w:p>
    <w:p w14:paraId="443A35ED" w14:textId="77777777" w:rsidR="00DD454C" w:rsidRPr="00DD454C" w:rsidRDefault="00DD454C" w:rsidP="00DD454C">
      <w:pPr>
        <w:jc w:val="both"/>
        <w:rPr>
          <w:b/>
          <w:i/>
        </w:rPr>
      </w:pPr>
      <w:r w:rsidRPr="00DD454C">
        <w:tab/>
      </w:r>
      <w:r w:rsidRPr="00DD454C">
        <w:tab/>
      </w:r>
      <w:r w:rsidRPr="00DD454C">
        <w:tab/>
      </w:r>
      <w:r w:rsidRPr="00DD454C">
        <w:tab/>
      </w:r>
      <w:r w:rsidRPr="00DD454C">
        <w:tab/>
      </w:r>
      <w:r w:rsidRPr="00DD454C">
        <w:rPr>
          <w:b/>
          <w:i/>
        </w:rPr>
        <w:t xml:space="preserve">Kiskunfélegyháza Város Önkormányzat </w:t>
      </w:r>
    </w:p>
    <w:p w14:paraId="08339D97" w14:textId="77777777" w:rsidR="00DD454C" w:rsidRPr="00DD454C" w:rsidRDefault="00DD454C" w:rsidP="00DD454C">
      <w:pPr>
        <w:jc w:val="both"/>
        <w:rPr>
          <w:bCs/>
          <w:i/>
        </w:rPr>
      </w:pPr>
      <w:r w:rsidRPr="00DD454C">
        <w:rPr>
          <w:bCs/>
          <w:i/>
        </w:rPr>
        <w:tab/>
      </w:r>
      <w:r w:rsidRPr="00DD454C">
        <w:rPr>
          <w:bCs/>
          <w:i/>
        </w:rPr>
        <w:tab/>
      </w:r>
      <w:r w:rsidRPr="00DD454C">
        <w:rPr>
          <w:bCs/>
          <w:i/>
        </w:rPr>
        <w:tab/>
      </w:r>
      <w:r w:rsidRPr="00DD454C">
        <w:rPr>
          <w:bCs/>
          <w:i/>
        </w:rPr>
        <w:tab/>
      </w:r>
      <w:r w:rsidRPr="00DD454C">
        <w:rPr>
          <w:bCs/>
          <w:i/>
        </w:rPr>
        <w:tab/>
        <w:t xml:space="preserve">Kiskunfélegyháza, Kossuth u. 1. </w:t>
      </w:r>
    </w:p>
    <w:p w14:paraId="3F317130"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 xml:space="preserve">képviseli:  Csányi József polgármester, </w:t>
      </w:r>
    </w:p>
    <w:p w14:paraId="66D01547" w14:textId="77777777" w:rsidR="00DD454C" w:rsidRPr="00DD454C" w:rsidRDefault="00DD454C" w:rsidP="00DD454C">
      <w:pPr>
        <w:jc w:val="both"/>
        <w:rPr>
          <w:b/>
          <w:i/>
        </w:rPr>
      </w:pPr>
      <w:r w:rsidRPr="00DD454C">
        <w:rPr>
          <w:b/>
          <w:i/>
        </w:rPr>
        <w:tab/>
      </w:r>
      <w:r w:rsidRPr="00DD454C">
        <w:rPr>
          <w:b/>
          <w:i/>
        </w:rPr>
        <w:tab/>
      </w:r>
      <w:r w:rsidRPr="00DD454C">
        <w:rPr>
          <w:b/>
          <w:i/>
        </w:rPr>
        <w:tab/>
      </w:r>
      <w:r w:rsidRPr="00DD454C">
        <w:rPr>
          <w:b/>
          <w:i/>
        </w:rPr>
        <w:tab/>
      </w:r>
      <w:r w:rsidRPr="00DD454C">
        <w:rPr>
          <w:b/>
          <w:i/>
        </w:rPr>
        <w:tab/>
        <w:t>mint  m e g b í z ó</w:t>
      </w:r>
    </w:p>
    <w:p w14:paraId="57CD32A3" w14:textId="77777777" w:rsidR="00DD454C" w:rsidRPr="00DD454C" w:rsidRDefault="00DD454C" w:rsidP="00DD454C">
      <w:pPr>
        <w:rPr>
          <w:bCs/>
          <w:i/>
        </w:rPr>
      </w:pPr>
      <w:r w:rsidRPr="00DD454C">
        <w:rPr>
          <w:bCs/>
          <w:i/>
        </w:rPr>
        <w:tab/>
      </w:r>
      <w:r w:rsidRPr="00DD454C">
        <w:rPr>
          <w:bCs/>
          <w:i/>
        </w:rPr>
        <w:tab/>
      </w:r>
      <w:r w:rsidRPr="00DD454C">
        <w:rPr>
          <w:bCs/>
          <w:i/>
        </w:rPr>
        <w:tab/>
      </w:r>
      <w:r w:rsidRPr="00DD454C">
        <w:rPr>
          <w:bCs/>
          <w:i/>
        </w:rPr>
        <w:tab/>
      </w:r>
      <w:r w:rsidRPr="00DD454C">
        <w:rPr>
          <w:bCs/>
          <w:i/>
        </w:rPr>
        <w:tab/>
        <w:t>(a továbbiakban: M e g b í z ó)</w:t>
      </w:r>
    </w:p>
    <w:p w14:paraId="761C7BFE" w14:textId="77777777" w:rsidR="00DD454C" w:rsidRPr="00DD454C" w:rsidRDefault="00DD454C" w:rsidP="00DD454C"/>
    <w:p w14:paraId="3DCDA4E0" w14:textId="77777777" w:rsidR="00DD454C" w:rsidRPr="00DD454C" w:rsidRDefault="00DD454C" w:rsidP="00DD454C">
      <w:r w:rsidRPr="00DD454C">
        <w:t xml:space="preserve">másrészről: </w:t>
      </w:r>
    </w:p>
    <w:p w14:paraId="153B0AE8" w14:textId="77777777" w:rsidR="00DD454C" w:rsidRPr="00DD454C" w:rsidRDefault="00DD454C" w:rsidP="00DD454C">
      <w:pPr>
        <w:rPr>
          <w:b/>
          <w:i/>
        </w:rPr>
      </w:pPr>
      <w:r w:rsidRPr="00DD454C">
        <w:tab/>
      </w:r>
      <w:r w:rsidRPr="00DD454C">
        <w:tab/>
      </w:r>
      <w:r w:rsidRPr="00DD454C">
        <w:tab/>
      </w:r>
      <w:r w:rsidRPr="00DD454C">
        <w:tab/>
      </w:r>
      <w:r w:rsidRPr="00DD454C">
        <w:tab/>
      </w:r>
      <w:r w:rsidRPr="00DD454C">
        <w:rPr>
          <w:b/>
          <w:i/>
        </w:rPr>
        <w:t xml:space="preserve">HOM-MED Egészségügyi Kft. </w:t>
      </w:r>
    </w:p>
    <w:p w14:paraId="151E1E7B" w14:textId="77777777" w:rsidR="00DD454C" w:rsidRPr="00DD454C" w:rsidRDefault="00DD454C" w:rsidP="00DD454C">
      <w:pPr>
        <w:rPr>
          <w:b/>
          <w:i/>
        </w:rPr>
      </w:pPr>
      <w:r w:rsidRPr="00DD454C">
        <w:rPr>
          <w:b/>
          <w:i/>
        </w:rPr>
        <w:tab/>
      </w:r>
      <w:r w:rsidRPr="00DD454C">
        <w:rPr>
          <w:b/>
          <w:i/>
        </w:rPr>
        <w:tab/>
      </w:r>
      <w:r w:rsidRPr="00DD454C">
        <w:rPr>
          <w:b/>
          <w:i/>
        </w:rPr>
        <w:tab/>
      </w:r>
      <w:r w:rsidRPr="00DD454C">
        <w:rPr>
          <w:b/>
          <w:i/>
        </w:rPr>
        <w:tab/>
      </w:r>
      <w:r w:rsidRPr="00DD454C">
        <w:rPr>
          <w:b/>
          <w:i/>
        </w:rPr>
        <w:tab/>
        <w:t>Képviseli: Dr. Balla Rozália háziorvos</w:t>
      </w:r>
    </w:p>
    <w:p w14:paraId="3F841100" w14:textId="77777777" w:rsidR="00DD454C" w:rsidRPr="00DD454C" w:rsidRDefault="00DD454C" w:rsidP="00DD454C">
      <w:pPr>
        <w:ind w:left="2832" w:firstLine="708"/>
        <w:rPr>
          <w:b/>
          <w:i/>
        </w:rPr>
      </w:pPr>
      <w:r w:rsidRPr="00DD454C">
        <w:rPr>
          <w:b/>
          <w:i/>
        </w:rPr>
        <w:t>Petőfiszállás, Árpád u. 4.</w:t>
      </w:r>
    </w:p>
    <w:p w14:paraId="488D0F4E" w14:textId="77777777" w:rsidR="00DD454C" w:rsidRPr="00DD454C" w:rsidRDefault="00DD454C" w:rsidP="00DD454C">
      <w:pPr>
        <w:ind w:left="2832" w:firstLine="708"/>
        <w:rPr>
          <w:b/>
          <w:bCs/>
          <w:i/>
          <w:iCs/>
        </w:rPr>
      </w:pPr>
      <w:r w:rsidRPr="00DD454C">
        <w:rPr>
          <w:b/>
          <w:i/>
        </w:rPr>
        <w:t xml:space="preserve">vállalkozó </w:t>
      </w:r>
    </w:p>
    <w:p w14:paraId="66910929" w14:textId="77777777" w:rsidR="00DD454C" w:rsidRPr="00DD454C" w:rsidRDefault="00DD454C" w:rsidP="00DD454C">
      <w:pPr>
        <w:rPr>
          <w:i/>
          <w:iCs/>
        </w:rPr>
      </w:pPr>
      <w:r w:rsidRPr="00DD454C">
        <w:rPr>
          <w:b/>
          <w:bCs/>
          <w:i/>
          <w:iCs/>
        </w:rPr>
        <w:tab/>
      </w:r>
      <w:r w:rsidRPr="00DD454C">
        <w:rPr>
          <w:b/>
          <w:bCs/>
          <w:i/>
          <w:iCs/>
        </w:rPr>
        <w:tab/>
      </w:r>
      <w:r w:rsidRPr="00DD454C">
        <w:rPr>
          <w:i/>
          <w:iCs/>
        </w:rPr>
        <w:tab/>
      </w:r>
      <w:r w:rsidRPr="00DD454C">
        <w:rPr>
          <w:i/>
          <w:iCs/>
        </w:rPr>
        <w:tab/>
      </w:r>
      <w:r w:rsidRPr="00DD454C">
        <w:rPr>
          <w:i/>
          <w:iCs/>
        </w:rPr>
        <w:tab/>
        <w:t xml:space="preserve">(továbbiakban:  V á l </w:t>
      </w:r>
      <w:proofErr w:type="spellStart"/>
      <w:r w:rsidRPr="00DD454C">
        <w:rPr>
          <w:i/>
          <w:iCs/>
        </w:rPr>
        <w:t>l</w:t>
      </w:r>
      <w:proofErr w:type="spellEnd"/>
      <w:r w:rsidRPr="00DD454C">
        <w:rPr>
          <w:i/>
          <w:iCs/>
        </w:rPr>
        <w:t xml:space="preserve"> a l k o z ó) </w:t>
      </w:r>
    </w:p>
    <w:p w14:paraId="65196453" w14:textId="77777777" w:rsidR="00DD454C" w:rsidRPr="00DD454C" w:rsidRDefault="00DD454C" w:rsidP="00DD454C">
      <w:pPr>
        <w:rPr>
          <w:b/>
          <w:bCs/>
          <w:i/>
          <w:iCs/>
        </w:rPr>
      </w:pPr>
    </w:p>
    <w:p w14:paraId="1A2ABCB7" w14:textId="77777777" w:rsidR="00DD454C" w:rsidRPr="00DD454C" w:rsidRDefault="00DD454C" w:rsidP="00DD454C">
      <w:r w:rsidRPr="00DD454C">
        <w:t xml:space="preserve">között alulírott helyen és napon az alábbi feltételek szerint: </w:t>
      </w:r>
    </w:p>
    <w:p w14:paraId="749675EB" w14:textId="77777777" w:rsidR="00DD454C" w:rsidRPr="00DD454C" w:rsidRDefault="00DD454C" w:rsidP="00DD454C"/>
    <w:p w14:paraId="4B36B67A" w14:textId="77777777" w:rsidR="00DD454C" w:rsidRPr="00DD454C" w:rsidRDefault="00DD454C" w:rsidP="00DD454C">
      <w:pPr>
        <w:jc w:val="both"/>
        <w:rPr>
          <w:sz w:val="22"/>
          <w:szCs w:val="22"/>
        </w:rPr>
      </w:pPr>
      <w:r w:rsidRPr="00DD454C">
        <w:rPr>
          <w:sz w:val="22"/>
          <w:szCs w:val="22"/>
        </w:rPr>
        <w:t>1./ A Megbízó és a Vállalkozó között 2019. április 26. napján kelt feladat-ellátási szerződés 7./ pontját Kiskunfélegyháza Város Önkormányzat Képviselő-testületének 274/2019. (XI.28.) határozata alapján az alábbiak szerint módosítják:</w:t>
      </w:r>
    </w:p>
    <w:p w14:paraId="0D0334C6" w14:textId="77777777" w:rsidR="00DD454C" w:rsidRPr="00DD454C" w:rsidRDefault="00DD454C" w:rsidP="00DD454C">
      <w:pPr>
        <w:ind w:left="284"/>
        <w:jc w:val="both"/>
        <w:rPr>
          <w:sz w:val="22"/>
          <w:szCs w:val="22"/>
        </w:rPr>
      </w:pPr>
      <w:r w:rsidRPr="00DD454C">
        <w:rPr>
          <w:sz w:val="22"/>
          <w:szCs w:val="22"/>
        </w:rPr>
        <w:t xml:space="preserve">„7./ A Vállalkozó az 1. pontban jelzett háziorvosi tevékenység folyamatos ellátását Kiskunfélegyháza, Korond u. 5. szám alatti, a háziorvosi feladatok ellátásának megfelelő rendelő, ill. ahhoz kapcsolódó helyiségekben látja el. </w:t>
      </w:r>
    </w:p>
    <w:p w14:paraId="4F0C4A39" w14:textId="77777777" w:rsidR="00DD454C" w:rsidRPr="00DD454C" w:rsidRDefault="00DD454C" w:rsidP="00DD454C">
      <w:pPr>
        <w:spacing w:before="120" w:after="120"/>
        <w:ind w:left="284"/>
        <w:jc w:val="both"/>
        <w:rPr>
          <w:sz w:val="22"/>
          <w:szCs w:val="22"/>
        </w:rPr>
      </w:pPr>
      <w:r w:rsidRPr="00DD454C">
        <w:rPr>
          <w:sz w:val="22"/>
          <w:szCs w:val="22"/>
        </w:rPr>
        <w:t xml:space="preserve">Megbízó a működéshez szükséges szakmai minimumfeltételeket – leltár szerint – jelen szerződés időtartama alatt térítésmentesen bocsátja Vállalkozó rendelkezésére. </w:t>
      </w:r>
    </w:p>
    <w:p w14:paraId="258852B0" w14:textId="77777777" w:rsidR="00DD454C" w:rsidRPr="00DD454C" w:rsidRDefault="00DD454C" w:rsidP="00DD454C">
      <w:pPr>
        <w:ind w:left="284"/>
        <w:jc w:val="both"/>
        <w:rPr>
          <w:sz w:val="22"/>
          <w:szCs w:val="22"/>
        </w:rPr>
      </w:pPr>
      <w:r w:rsidRPr="00DD454C">
        <w:rPr>
          <w:sz w:val="22"/>
          <w:szCs w:val="22"/>
        </w:rPr>
        <w:t xml:space="preserve">A Megbízó fenntartja magának azt a jogot, hogy ha a felnőtt háziorvosi praxist másik önkormányzati tulajdonú ingatlanban biztosítja, akkor a vállalkozó kötelezettséget vállal arra, hogy önkormányzati döntést követően a minimumfeltételeknek megfelelő orvosi rendelőbe átköltözik.” </w:t>
      </w:r>
    </w:p>
    <w:p w14:paraId="79D8E594" w14:textId="77777777" w:rsidR="00DD454C" w:rsidRPr="00DD454C" w:rsidRDefault="00DD454C" w:rsidP="00DD454C">
      <w:pPr>
        <w:jc w:val="both"/>
        <w:rPr>
          <w:sz w:val="22"/>
          <w:szCs w:val="22"/>
        </w:rPr>
      </w:pPr>
    </w:p>
    <w:p w14:paraId="10EC4F16" w14:textId="77777777" w:rsidR="00DD454C" w:rsidRPr="00DD454C" w:rsidRDefault="00DD454C" w:rsidP="00DD454C">
      <w:pPr>
        <w:jc w:val="both"/>
        <w:rPr>
          <w:sz w:val="22"/>
          <w:szCs w:val="22"/>
        </w:rPr>
      </w:pPr>
      <w:r w:rsidRPr="00DD454C">
        <w:rPr>
          <w:sz w:val="22"/>
          <w:szCs w:val="22"/>
        </w:rPr>
        <w:t xml:space="preserve">2./ Jelen szerződésmódosítás 2020. február 1-jén lép hatályba, és a szerződő felek között 2019. április 26. napján létrejött feladat-ellátási szerződés többi pontját nem érinti, azok változatlan tartalommal érvényesek. </w:t>
      </w:r>
    </w:p>
    <w:p w14:paraId="54A2BD42" w14:textId="77777777" w:rsidR="00DD454C" w:rsidRPr="00DD454C" w:rsidRDefault="00DD454C" w:rsidP="00DD454C">
      <w:pPr>
        <w:jc w:val="both"/>
        <w:rPr>
          <w:sz w:val="22"/>
          <w:szCs w:val="22"/>
        </w:rPr>
      </w:pPr>
    </w:p>
    <w:p w14:paraId="024364A6" w14:textId="77777777" w:rsidR="00DD454C" w:rsidRPr="00DD454C" w:rsidRDefault="00DD454C" w:rsidP="00DD454C">
      <w:pPr>
        <w:jc w:val="both"/>
        <w:rPr>
          <w:sz w:val="22"/>
          <w:szCs w:val="22"/>
        </w:rPr>
      </w:pPr>
      <w:r w:rsidRPr="00DD454C">
        <w:rPr>
          <w:sz w:val="22"/>
          <w:szCs w:val="22"/>
        </w:rPr>
        <w:t xml:space="preserve">3./ Ezen szerződést a Felek elolvasás és együttes értelmezés után, mint akaratukkal mindenben megegyezőt, </w:t>
      </w:r>
      <w:proofErr w:type="spellStart"/>
      <w:r w:rsidRPr="00DD454C">
        <w:rPr>
          <w:sz w:val="22"/>
          <w:szCs w:val="22"/>
        </w:rPr>
        <w:t>helybenhagyólag</w:t>
      </w:r>
      <w:proofErr w:type="spellEnd"/>
      <w:r w:rsidRPr="00DD454C">
        <w:rPr>
          <w:sz w:val="22"/>
          <w:szCs w:val="22"/>
        </w:rPr>
        <w:t xml:space="preserve"> aláírták.</w:t>
      </w:r>
    </w:p>
    <w:p w14:paraId="6E78D558" w14:textId="77777777" w:rsidR="00DD454C" w:rsidRPr="00DD454C" w:rsidRDefault="00DD454C" w:rsidP="00DD454C">
      <w:pPr>
        <w:jc w:val="both"/>
        <w:rPr>
          <w:sz w:val="22"/>
          <w:szCs w:val="22"/>
        </w:rPr>
      </w:pPr>
    </w:p>
    <w:p w14:paraId="2C9D9525" w14:textId="77777777" w:rsidR="00DD454C" w:rsidRPr="00DD454C" w:rsidRDefault="00DD454C" w:rsidP="00DD454C">
      <w:pPr>
        <w:jc w:val="both"/>
        <w:rPr>
          <w:sz w:val="22"/>
          <w:szCs w:val="22"/>
        </w:rPr>
      </w:pPr>
      <w:r w:rsidRPr="00DD454C">
        <w:rPr>
          <w:sz w:val="22"/>
          <w:szCs w:val="22"/>
        </w:rPr>
        <w:t>Kiskunfélegyháza, 2019. ……………..</w:t>
      </w:r>
    </w:p>
    <w:p w14:paraId="346F86E2" w14:textId="77777777" w:rsidR="00DD454C" w:rsidRPr="00DD454C" w:rsidRDefault="00DD454C" w:rsidP="00DD454C"/>
    <w:p w14:paraId="359648CB" w14:textId="77777777" w:rsidR="00DD454C" w:rsidRPr="00DD454C" w:rsidRDefault="00DD454C" w:rsidP="00DD454C">
      <w:pPr>
        <w:jc w:val="both"/>
        <w:rPr>
          <w:b/>
          <w:i/>
          <w:sz w:val="22"/>
          <w:szCs w:val="22"/>
        </w:rPr>
      </w:pPr>
      <w:r w:rsidRPr="00DD454C">
        <w:rPr>
          <w:sz w:val="22"/>
          <w:szCs w:val="22"/>
        </w:rPr>
        <w:t xml:space="preserve">                   </w:t>
      </w:r>
      <w:r w:rsidRPr="00DD454C">
        <w:rPr>
          <w:b/>
          <w:i/>
          <w:sz w:val="22"/>
          <w:szCs w:val="22"/>
        </w:rPr>
        <w:t>Kiskunfélegyháza Város</w:t>
      </w:r>
      <w:r w:rsidRPr="00DD454C">
        <w:rPr>
          <w:b/>
          <w:i/>
          <w:sz w:val="22"/>
          <w:szCs w:val="22"/>
        </w:rPr>
        <w:tab/>
      </w:r>
      <w:r w:rsidRPr="00DD454C">
        <w:rPr>
          <w:b/>
          <w:i/>
          <w:sz w:val="22"/>
          <w:szCs w:val="22"/>
        </w:rPr>
        <w:tab/>
        <w:t xml:space="preserve">            HOM-MED Egészségügyi Kft.    </w:t>
      </w:r>
    </w:p>
    <w:p w14:paraId="61737287" w14:textId="77777777" w:rsidR="00DD454C" w:rsidRPr="00DD454C" w:rsidRDefault="00DD454C" w:rsidP="00DD454C">
      <w:pPr>
        <w:jc w:val="both"/>
        <w:rPr>
          <w:b/>
          <w:bCs/>
          <w:i/>
          <w:iCs/>
        </w:rPr>
      </w:pPr>
      <w:r w:rsidRPr="00DD454C">
        <w:rPr>
          <w:sz w:val="22"/>
          <w:szCs w:val="22"/>
        </w:rPr>
        <w:tab/>
      </w:r>
      <w:r w:rsidRPr="00DD454C">
        <w:rPr>
          <w:b/>
          <w:i/>
          <w:sz w:val="22"/>
          <w:szCs w:val="22"/>
        </w:rPr>
        <w:t xml:space="preserve">Önkormányzat képviseletében: </w:t>
      </w:r>
      <w:r w:rsidRPr="00DD454C">
        <w:rPr>
          <w:b/>
          <w:i/>
          <w:sz w:val="22"/>
          <w:szCs w:val="22"/>
        </w:rPr>
        <w:tab/>
      </w:r>
      <w:r w:rsidRPr="00DD454C">
        <w:rPr>
          <w:b/>
          <w:i/>
          <w:sz w:val="22"/>
          <w:szCs w:val="22"/>
        </w:rPr>
        <w:tab/>
        <w:t xml:space="preserve">     </w:t>
      </w:r>
      <w:r w:rsidRPr="00DD454C">
        <w:rPr>
          <w:b/>
          <w:bCs/>
          <w:i/>
          <w:iCs/>
          <w:sz w:val="22"/>
          <w:szCs w:val="22"/>
        </w:rPr>
        <w:t xml:space="preserve">   </w:t>
      </w:r>
      <w:r w:rsidRPr="00DD454C">
        <w:rPr>
          <w:b/>
          <w:bCs/>
          <w:i/>
          <w:iCs/>
        </w:rPr>
        <w:t xml:space="preserve"> képviseletében:</w:t>
      </w:r>
      <w:r w:rsidRPr="00DD454C">
        <w:rPr>
          <w:b/>
          <w:bCs/>
          <w:i/>
          <w:iCs/>
        </w:rPr>
        <w:br/>
      </w:r>
    </w:p>
    <w:p w14:paraId="24FD9CA1" w14:textId="77777777" w:rsidR="00DD454C" w:rsidRPr="00DD454C" w:rsidRDefault="00DD454C" w:rsidP="00DD454C">
      <w:pPr>
        <w:jc w:val="both"/>
        <w:rPr>
          <w:b/>
          <w:bCs/>
          <w:i/>
          <w:iCs/>
        </w:rPr>
      </w:pPr>
      <w:r w:rsidRPr="00DD454C">
        <w:rPr>
          <w:b/>
          <w:bCs/>
          <w:i/>
          <w:iCs/>
        </w:rPr>
        <w:t xml:space="preserve">                      </w:t>
      </w:r>
    </w:p>
    <w:p w14:paraId="306EA26F" w14:textId="77777777" w:rsidR="00DD454C" w:rsidRPr="00DD454C" w:rsidRDefault="00DD454C" w:rsidP="00DD454C"/>
    <w:p w14:paraId="1F5A3CEA" w14:textId="77777777" w:rsidR="00DD454C" w:rsidRPr="00DD454C" w:rsidRDefault="00DD454C" w:rsidP="00DD454C">
      <w:pPr>
        <w:jc w:val="both"/>
        <w:rPr>
          <w:b/>
          <w:i/>
        </w:rPr>
      </w:pPr>
    </w:p>
    <w:p w14:paraId="63DFA683" w14:textId="77777777" w:rsidR="00DD454C" w:rsidRPr="00DD454C" w:rsidRDefault="00DD454C" w:rsidP="00DD454C">
      <w:pPr>
        <w:jc w:val="both"/>
        <w:rPr>
          <w:b/>
          <w:i/>
        </w:rPr>
      </w:pPr>
      <w:r w:rsidRPr="00DD454C">
        <w:rPr>
          <w:b/>
          <w:i/>
        </w:rPr>
        <w:tab/>
      </w:r>
      <w:r w:rsidRPr="00DD454C">
        <w:rPr>
          <w:b/>
          <w:i/>
        </w:rPr>
        <w:tab/>
      </w:r>
    </w:p>
    <w:p w14:paraId="1603D0B3" w14:textId="77777777" w:rsidR="00DD454C" w:rsidRPr="00DD454C" w:rsidRDefault="00DD454C" w:rsidP="00DD454C">
      <w:pPr>
        <w:jc w:val="both"/>
        <w:rPr>
          <w:b/>
          <w:i/>
        </w:rPr>
      </w:pPr>
      <w:r w:rsidRPr="00DD454C">
        <w:rPr>
          <w:b/>
          <w:i/>
        </w:rPr>
        <w:tab/>
      </w:r>
      <w:r w:rsidRPr="00DD454C">
        <w:rPr>
          <w:b/>
          <w:i/>
        </w:rPr>
        <w:tab/>
        <w:t>Csányi József</w:t>
      </w:r>
      <w:r w:rsidRPr="00DD454C">
        <w:rPr>
          <w:b/>
          <w:i/>
        </w:rPr>
        <w:tab/>
      </w:r>
      <w:r w:rsidRPr="00DD454C">
        <w:rPr>
          <w:b/>
          <w:i/>
        </w:rPr>
        <w:tab/>
        <w:t xml:space="preserve">    </w:t>
      </w:r>
      <w:r w:rsidRPr="00DD454C">
        <w:rPr>
          <w:b/>
          <w:i/>
        </w:rPr>
        <w:tab/>
        <w:t xml:space="preserve">      </w:t>
      </w:r>
      <w:r w:rsidRPr="00DD454C">
        <w:rPr>
          <w:b/>
          <w:i/>
        </w:rPr>
        <w:tab/>
        <w:t xml:space="preserve">       Dr. Balla Rozália</w:t>
      </w:r>
    </w:p>
    <w:p w14:paraId="2B6A2617" w14:textId="77777777" w:rsidR="00DD454C" w:rsidRPr="00DD454C" w:rsidRDefault="00DD454C" w:rsidP="00DD454C">
      <w:pPr>
        <w:spacing w:after="160" w:line="254" w:lineRule="auto"/>
        <w:rPr>
          <w:b/>
          <w:i/>
        </w:rPr>
      </w:pPr>
      <w:r w:rsidRPr="00DD454C">
        <w:rPr>
          <w:b/>
          <w:i/>
        </w:rPr>
        <w:tab/>
        <w:t xml:space="preserve">             polgármester</w:t>
      </w:r>
      <w:r w:rsidRPr="00DD454C">
        <w:rPr>
          <w:b/>
          <w:i/>
        </w:rPr>
        <w:tab/>
      </w:r>
      <w:r w:rsidRPr="00DD454C">
        <w:rPr>
          <w:b/>
          <w:i/>
        </w:rPr>
        <w:tab/>
      </w:r>
      <w:r w:rsidRPr="00DD454C">
        <w:rPr>
          <w:b/>
          <w:i/>
        </w:rPr>
        <w:tab/>
      </w:r>
      <w:r w:rsidRPr="00DD454C">
        <w:rPr>
          <w:b/>
          <w:i/>
        </w:rPr>
        <w:tab/>
        <w:t xml:space="preserve">      vállalkozó háziorvos</w:t>
      </w:r>
    </w:p>
    <w:p w14:paraId="2A508B98" w14:textId="77777777" w:rsidR="003C05D5" w:rsidRDefault="003C05D5" w:rsidP="003C05D5">
      <w:pPr>
        <w:jc w:val="center"/>
        <w:rPr>
          <w:b/>
        </w:rPr>
      </w:pPr>
      <w:r>
        <w:rPr>
          <w:b/>
        </w:rPr>
        <w:lastRenderedPageBreak/>
        <w:t xml:space="preserve">4. </w:t>
      </w:r>
    </w:p>
    <w:p w14:paraId="6F081C3C" w14:textId="77777777" w:rsidR="003C05D5" w:rsidRDefault="003C05D5" w:rsidP="003C05D5">
      <w:pPr>
        <w:jc w:val="center"/>
        <w:rPr>
          <w:b/>
        </w:rPr>
      </w:pPr>
    </w:p>
    <w:p w14:paraId="253017B8" w14:textId="77777777" w:rsidR="003C05D5" w:rsidRPr="00161F26" w:rsidRDefault="003C05D5" w:rsidP="003C05D5">
      <w:pPr>
        <w:jc w:val="center"/>
        <w:rPr>
          <w:b/>
          <w:u w:val="single"/>
        </w:rPr>
      </w:pPr>
      <w:r>
        <w:rPr>
          <w:b/>
          <w:u w:val="single"/>
        </w:rPr>
        <w:t>Előterjesztés az egészségügyi alapellátások körzeteiről szóló  rendelet módosítása tárgyában</w:t>
      </w:r>
    </w:p>
    <w:p w14:paraId="410AB34D" w14:textId="77777777" w:rsidR="003C05D5" w:rsidRDefault="003C05D5" w:rsidP="003C05D5">
      <w:pPr>
        <w:rPr>
          <w:b/>
        </w:rPr>
      </w:pPr>
    </w:p>
    <w:p w14:paraId="528D796C" w14:textId="77777777" w:rsidR="003C05D5" w:rsidRDefault="003C05D5" w:rsidP="003C05D5">
      <w:pPr>
        <w:jc w:val="center"/>
        <w:rPr>
          <w:i/>
        </w:rPr>
      </w:pPr>
      <w:r>
        <w:rPr>
          <w:i/>
        </w:rPr>
        <w:t>(Előterjesztés írásban mellékelve)</w:t>
      </w:r>
    </w:p>
    <w:p w14:paraId="18780605" w14:textId="77777777" w:rsidR="003C05D5" w:rsidRDefault="003C05D5" w:rsidP="003C05D5">
      <w:pPr>
        <w:rPr>
          <w:u w:val="single"/>
        </w:rPr>
      </w:pPr>
    </w:p>
    <w:p w14:paraId="4F8BA2DD" w14:textId="77777777" w:rsidR="003C05D5" w:rsidRPr="00286613" w:rsidRDefault="003C05D5" w:rsidP="003C05D5">
      <w:r>
        <w:rPr>
          <w:u w:val="single"/>
        </w:rPr>
        <w:t>Előterjesztő:</w:t>
      </w:r>
      <w:r>
        <w:t xml:space="preserve"> Dr. Faragó Zsolt jegyző </w:t>
      </w:r>
    </w:p>
    <w:p w14:paraId="3AF3E934" w14:textId="77777777" w:rsidR="003C05D5" w:rsidRDefault="003C05D5" w:rsidP="003C05D5">
      <w:pPr>
        <w:rPr>
          <w:u w:val="single"/>
        </w:rPr>
      </w:pPr>
    </w:p>
    <w:p w14:paraId="3A463F77" w14:textId="77777777" w:rsidR="003C05D5" w:rsidRDefault="003C05D5" w:rsidP="003C05D5">
      <w:pPr>
        <w:rPr>
          <w:u w:val="single"/>
        </w:rPr>
      </w:pPr>
    </w:p>
    <w:p w14:paraId="33FD8E53" w14:textId="77777777" w:rsidR="003C05D5" w:rsidRDefault="003C05D5" w:rsidP="003C05D5">
      <w:pPr>
        <w:rPr>
          <w:u w:val="single"/>
        </w:rPr>
      </w:pPr>
      <w:r>
        <w:rPr>
          <w:u w:val="single"/>
        </w:rPr>
        <w:t xml:space="preserve">Csányi József </w:t>
      </w:r>
      <w:r w:rsidRPr="00134E9F">
        <w:rPr>
          <w:u w:val="single"/>
        </w:rPr>
        <w:t>polgármester:</w:t>
      </w:r>
    </w:p>
    <w:p w14:paraId="2149D4AE" w14:textId="77777777" w:rsidR="003C05D5" w:rsidRDefault="003C05D5" w:rsidP="003C05D5"/>
    <w:p w14:paraId="2870D87A" w14:textId="77777777" w:rsidR="003C05D5" w:rsidRPr="000B2DC0" w:rsidRDefault="003C05D5" w:rsidP="003C05D5">
      <w:pPr>
        <w:jc w:val="both"/>
        <w:rPr>
          <w:bCs/>
        </w:rPr>
      </w:pPr>
      <w:r>
        <w:t xml:space="preserve">Tisztelt Képviselő-testület!  Önök írásban megkapták az előterjesztést, amelyet a Művelődési és Szociális Bizottság, valamint a Jogi Bizottság megtárgyalt és támogatott.  </w:t>
      </w:r>
      <w:r w:rsidRPr="000B2DC0">
        <w:rPr>
          <w:bCs/>
        </w:rPr>
        <w:t xml:space="preserve">Az előző napirendi pontban elfogadott határozat alapján a rendelet 2. mellékletében szereplő cím módosul. </w:t>
      </w:r>
    </w:p>
    <w:p w14:paraId="0C2D7BD1" w14:textId="77777777" w:rsidR="003C05D5" w:rsidRPr="004962A7" w:rsidRDefault="003C05D5" w:rsidP="003C05D5">
      <w:pPr>
        <w:jc w:val="both"/>
        <w:rPr>
          <w:b/>
        </w:rPr>
      </w:pPr>
    </w:p>
    <w:p w14:paraId="47F3BCF1" w14:textId="77777777" w:rsidR="003C05D5" w:rsidRDefault="003C05D5" w:rsidP="003C05D5">
      <w:pPr>
        <w:jc w:val="both"/>
      </w:pPr>
      <w:r w:rsidRPr="0073535C">
        <w:t xml:space="preserve">Van-e kérdés, észrevétel a napirendi ponttal kapcsolatban? </w:t>
      </w:r>
    </w:p>
    <w:p w14:paraId="6CA45658" w14:textId="77777777" w:rsidR="003C05D5" w:rsidRPr="0073535C" w:rsidRDefault="003C05D5" w:rsidP="003C05D5">
      <w:pPr>
        <w:jc w:val="both"/>
      </w:pPr>
    </w:p>
    <w:p w14:paraId="77916447" w14:textId="77777777" w:rsidR="003C05D5" w:rsidRPr="000B2DC0" w:rsidRDefault="003C05D5" w:rsidP="003C05D5">
      <w:pPr>
        <w:jc w:val="both"/>
        <w:rPr>
          <w:bCs/>
        </w:rPr>
      </w:pPr>
      <w:r w:rsidRPr="0073535C">
        <w:t>Amennyiben nincs kérdés, javaslat, szavazásra teszem</w:t>
      </w:r>
      <w:r>
        <w:t xml:space="preserve"> fel a rendelet-tervezetet </w:t>
      </w:r>
      <w:r w:rsidRPr="000B2DC0">
        <w:rPr>
          <w:bCs/>
        </w:rPr>
        <w:t>a javasolt módosítással együtt.</w:t>
      </w:r>
    </w:p>
    <w:p w14:paraId="1FC0F0CE" w14:textId="77777777" w:rsidR="003C05D5" w:rsidRPr="0073535C" w:rsidRDefault="003C05D5" w:rsidP="003C05D5">
      <w:pPr>
        <w:jc w:val="both"/>
      </w:pPr>
    </w:p>
    <w:p w14:paraId="47E2CFCC" w14:textId="22F9796A" w:rsidR="003C05D5" w:rsidRDefault="003C05D5" w:rsidP="003C05D5">
      <w:pPr>
        <w:jc w:val="both"/>
      </w:pPr>
      <w:r>
        <w:t xml:space="preserve">Megállapítom, hogy a Képviselő-testület </w:t>
      </w:r>
      <w:r w:rsidR="00E608FB">
        <w:t>14 igen s</w:t>
      </w:r>
      <w:r>
        <w:t xml:space="preserve">zavazattal </w:t>
      </w:r>
      <w:r w:rsidR="00E608FB">
        <w:t xml:space="preserve">(1 fő nem szavazott) </w:t>
      </w:r>
      <w:r>
        <w:t>elfogadja a rendelet-tervezetet</w:t>
      </w:r>
      <w:r w:rsidR="00E608FB">
        <w:t xml:space="preserve"> és az alábbi rendeletet alkotja:</w:t>
      </w:r>
    </w:p>
    <w:p w14:paraId="57B3A0B6" w14:textId="212951B7" w:rsidR="00E608FB" w:rsidRDefault="00E608FB" w:rsidP="003C05D5">
      <w:pPr>
        <w:jc w:val="both"/>
      </w:pPr>
    </w:p>
    <w:p w14:paraId="63E2A56B" w14:textId="77777777" w:rsidR="00BF4FC8" w:rsidRPr="00BF4FC8" w:rsidRDefault="00BF4FC8" w:rsidP="00BF4FC8">
      <w:pPr>
        <w:spacing w:after="160" w:line="259" w:lineRule="auto"/>
        <w:jc w:val="center"/>
        <w:rPr>
          <w:rFonts w:eastAsia="Calibri"/>
          <w:b/>
          <w:lang w:eastAsia="en-US"/>
        </w:rPr>
      </w:pPr>
      <w:r w:rsidRPr="00BF4FC8">
        <w:rPr>
          <w:rFonts w:eastAsia="Calibri"/>
          <w:b/>
          <w:lang w:eastAsia="en-US"/>
        </w:rPr>
        <w:t>Kiskunfélegyháza Város Önkormányzat Képviselő-testületének</w:t>
      </w:r>
    </w:p>
    <w:p w14:paraId="08F0E46C" w14:textId="2395C991" w:rsidR="00BF4FC8" w:rsidRPr="00BF4FC8" w:rsidRDefault="00BF4FC8" w:rsidP="00BF4FC8">
      <w:pPr>
        <w:spacing w:before="120" w:after="160" w:line="259" w:lineRule="auto"/>
        <w:jc w:val="center"/>
        <w:rPr>
          <w:rFonts w:eastAsia="Calibri"/>
          <w:b/>
          <w:lang w:eastAsia="en-US"/>
        </w:rPr>
      </w:pPr>
      <w:r w:rsidRPr="00BF4FC8">
        <w:rPr>
          <w:rFonts w:eastAsia="Calibri"/>
          <w:b/>
          <w:lang w:eastAsia="en-US"/>
        </w:rPr>
        <w:t>25/2019. (</w:t>
      </w:r>
      <w:r>
        <w:rPr>
          <w:rFonts w:eastAsia="Calibri"/>
          <w:b/>
          <w:lang w:eastAsia="en-US"/>
        </w:rPr>
        <w:t>…….</w:t>
      </w:r>
      <w:r w:rsidRPr="00BF4FC8">
        <w:rPr>
          <w:rFonts w:eastAsia="Calibri"/>
          <w:b/>
          <w:lang w:eastAsia="en-US"/>
        </w:rPr>
        <w:t>.) önkormányzati rendelete</w:t>
      </w:r>
    </w:p>
    <w:p w14:paraId="1C77C1F4" w14:textId="77777777" w:rsidR="00BF4FC8" w:rsidRPr="00BF4FC8" w:rsidRDefault="00BF4FC8" w:rsidP="00BF4FC8">
      <w:pPr>
        <w:spacing w:after="160" w:line="259" w:lineRule="auto"/>
        <w:jc w:val="center"/>
        <w:rPr>
          <w:rFonts w:eastAsia="Calibri"/>
          <w:b/>
          <w:lang w:eastAsia="en-US"/>
        </w:rPr>
      </w:pPr>
      <w:r w:rsidRPr="00BF4FC8">
        <w:rPr>
          <w:rFonts w:eastAsia="Calibri"/>
          <w:b/>
          <w:lang w:eastAsia="en-US"/>
        </w:rPr>
        <w:t>az egészségügyi alapellátások körzeteiről szóló 8/2019. (IV.29.) önkormányzati rendelet módosításáról</w:t>
      </w:r>
    </w:p>
    <w:p w14:paraId="39586264" w14:textId="77777777" w:rsidR="00BF4FC8" w:rsidRPr="00BF4FC8" w:rsidRDefault="00BF4FC8" w:rsidP="00BF4FC8">
      <w:pPr>
        <w:spacing w:after="160" w:line="259" w:lineRule="auto"/>
        <w:jc w:val="both"/>
        <w:rPr>
          <w:rFonts w:eastAsia="Calibri"/>
        </w:rPr>
      </w:pPr>
    </w:p>
    <w:p w14:paraId="0EC36B60" w14:textId="77777777" w:rsidR="00BF4FC8" w:rsidRPr="00BF4FC8" w:rsidRDefault="00BF4FC8" w:rsidP="00BF4FC8">
      <w:pPr>
        <w:spacing w:after="160" w:line="259" w:lineRule="auto"/>
        <w:jc w:val="both"/>
        <w:rPr>
          <w:rFonts w:eastAsia="Calibri"/>
        </w:rPr>
      </w:pPr>
      <w:r w:rsidRPr="00BF4FC8">
        <w:rPr>
          <w:rFonts w:eastAsia="Calibri"/>
        </w:rPr>
        <w:t xml:space="preserve">Kiskunfélegyháza Város Önkormányzatának Képviselő-testülete az egészségügyi alapellátásról szóló 2015. évi CXXIII. törvény 6. § (1) bekezdésében kapott felhatalmazás alapján, Magyarország helyi önkormányzatairól szóló 2011. évi CLXXXIX. törvény 13. § (1) bekezdés 4. pontjában meghatározott feladatkörében eljárva, </w:t>
      </w:r>
      <w:r w:rsidRPr="00BF4FC8">
        <w:t xml:space="preserve">az egészségügyi alapellátásról </w:t>
      </w:r>
      <w:r w:rsidRPr="00BF4FC8">
        <w:rPr>
          <w:rFonts w:eastAsia="Calibri"/>
        </w:rPr>
        <w:t>szóló 2015. évi CXXIII. törvény 6. § (2) bekezdésében az (1) bekezdés szerinti körzetek megállapítása és kialakítása során  biztosított véleményezési jogkörében eljáró</w:t>
      </w:r>
      <w:r w:rsidRPr="00BF4FC8">
        <w:t xml:space="preserve"> alapellátásért felelős országos módszertani intézet - védőnői ellátás esetén az országos tisztifőorvos -, valamint a működési engedély kiadására hatáskörrel rendelkező egészségügyi államigazgatási szerv véleményének kikérésével,</w:t>
      </w:r>
      <w:r w:rsidRPr="00BF4FC8">
        <w:rPr>
          <w:rFonts w:eastAsia="Calibri"/>
        </w:rPr>
        <w:t xml:space="preserve"> a következőket rendeli el:</w:t>
      </w:r>
    </w:p>
    <w:p w14:paraId="79FAFB91" w14:textId="77777777" w:rsidR="00BF4FC8" w:rsidRPr="00BF4FC8" w:rsidRDefault="00BF4FC8" w:rsidP="00BF4FC8">
      <w:pPr>
        <w:ind w:left="720"/>
        <w:jc w:val="center"/>
        <w:rPr>
          <w:rFonts w:eastAsia="Calibri"/>
          <w:lang w:eastAsia="en-US"/>
        </w:rPr>
      </w:pPr>
    </w:p>
    <w:p w14:paraId="2C91E4A2" w14:textId="77777777" w:rsidR="00BF4FC8" w:rsidRPr="00BF4FC8" w:rsidRDefault="00BF4FC8" w:rsidP="00BF4FC8">
      <w:pPr>
        <w:numPr>
          <w:ilvl w:val="0"/>
          <w:numId w:val="6"/>
        </w:numPr>
        <w:spacing w:after="160" w:line="259" w:lineRule="auto"/>
        <w:ind w:left="0"/>
        <w:jc w:val="center"/>
        <w:rPr>
          <w:rFonts w:eastAsia="Calibri"/>
          <w:lang w:eastAsia="en-US"/>
        </w:rPr>
      </w:pPr>
      <w:r w:rsidRPr="00BF4FC8">
        <w:rPr>
          <w:rFonts w:eastAsia="Calibri"/>
          <w:lang w:eastAsia="en-US"/>
        </w:rPr>
        <w:t>§</w:t>
      </w:r>
    </w:p>
    <w:p w14:paraId="73FCF789" w14:textId="77777777" w:rsidR="00BF4FC8" w:rsidRPr="00BF4FC8" w:rsidRDefault="00BF4FC8" w:rsidP="00BF4FC8">
      <w:pPr>
        <w:spacing w:line="259" w:lineRule="auto"/>
        <w:jc w:val="both"/>
        <w:rPr>
          <w:rFonts w:eastAsia="Calibri"/>
          <w:lang w:eastAsia="en-US"/>
        </w:rPr>
      </w:pPr>
    </w:p>
    <w:p w14:paraId="4AB1370F" w14:textId="77777777" w:rsidR="00BF4FC8" w:rsidRPr="00BF4FC8" w:rsidRDefault="00BF4FC8" w:rsidP="00BF4FC8">
      <w:pPr>
        <w:spacing w:line="259" w:lineRule="auto"/>
        <w:jc w:val="both"/>
        <w:rPr>
          <w:rFonts w:eastAsia="Calibri"/>
          <w:lang w:eastAsia="en-US"/>
        </w:rPr>
      </w:pPr>
      <w:r w:rsidRPr="00BF4FC8">
        <w:rPr>
          <w:rFonts w:eastAsia="Calibri"/>
          <w:lang w:eastAsia="en-US"/>
        </w:rPr>
        <w:t xml:space="preserve">Az egészségügyi alapellátások körzeteiről szóló 8/2019. (IV.29.) önkormányzati rendelet 6. melléklete helyébe az 1. melléklet lép. </w:t>
      </w:r>
    </w:p>
    <w:p w14:paraId="0B9A10B2" w14:textId="77777777" w:rsidR="00BF4FC8" w:rsidRPr="00BF4FC8" w:rsidRDefault="00BF4FC8" w:rsidP="00BF4FC8">
      <w:pPr>
        <w:numPr>
          <w:ilvl w:val="0"/>
          <w:numId w:val="6"/>
        </w:numPr>
        <w:spacing w:after="160" w:line="259" w:lineRule="auto"/>
        <w:ind w:left="0"/>
        <w:jc w:val="center"/>
        <w:rPr>
          <w:rFonts w:eastAsia="Calibri"/>
          <w:lang w:eastAsia="en-US"/>
        </w:rPr>
      </w:pPr>
      <w:r w:rsidRPr="00BF4FC8">
        <w:rPr>
          <w:rFonts w:eastAsia="Calibri"/>
          <w:lang w:eastAsia="en-US"/>
        </w:rPr>
        <w:t>§</w:t>
      </w:r>
    </w:p>
    <w:p w14:paraId="307F32C3" w14:textId="77777777" w:rsidR="00BF4FC8" w:rsidRPr="00BF4FC8" w:rsidRDefault="00BF4FC8" w:rsidP="00BF4FC8">
      <w:pPr>
        <w:jc w:val="center"/>
        <w:rPr>
          <w:rFonts w:eastAsia="Calibri"/>
          <w:lang w:eastAsia="en-US"/>
        </w:rPr>
      </w:pPr>
    </w:p>
    <w:p w14:paraId="1ACB423A" w14:textId="77777777" w:rsidR="00BF4FC8" w:rsidRPr="00BF4FC8" w:rsidRDefault="00BF4FC8" w:rsidP="00BF4FC8">
      <w:pPr>
        <w:spacing w:line="259" w:lineRule="auto"/>
        <w:jc w:val="both"/>
        <w:rPr>
          <w:i/>
        </w:rPr>
      </w:pPr>
      <w:r w:rsidRPr="00BF4FC8">
        <w:rPr>
          <w:rFonts w:eastAsia="Calibri"/>
          <w:lang w:eastAsia="en-US"/>
        </w:rPr>
        <w:lastRenderedPageBreak/>
        <w:t>Az egészségügyi alapellátások körzeteiről szóló 8/2019. (IV.29.) önkormányzati rendelet 2. melléklet 13. pontjában az „</w:t>
      </w:r>
      <w:r w:rsidRPr="00BF4FC8">
        <w:rPr>
          <w:i/>
        </w:rPr>
        <w:t xml:space="preserve">Alpári út 29/a.” </w:t>
      </w:r>
      <w:r w:rsidRPr="00BF4FC8">
        <w:t>szövegrész helyébe</w:t>
      </w:r>
      <w:r w:rsidRPr="00BF4FC8">
        <w:rPr>
          <w:i/>
        </w:rPr>
        <w:t xml:space="preserve"> „Korond utca 5.” </w:t>
      </w:r>
      <w:r w:rsidRPr="00BF4FC8">
        <w:t>szöveg lép.</w:t>
      </w:r>
    </w:p>
    <w:p w14:paraId="02B86751" w14:textId="77777777" w:rsidR="00BF4FC8" w:rsidRPr="00BF4FC8" w:rsidRDefault="00BF4FC8" w:rsidP="00BF4FC8">
      <w:pPr>
        <w:spacing w:line="259" w:lineRule="auto"/>
        <w:jc w:val="both"/>
        <w:rPr>
          <w:i/>
        </w:rPr>
      </w:pPr>
    </w:p>
    <w:p w14:paraId="77604366" w14:textId="77777777" w:rsidR="00BF4FC8" w:rsidRPr="00BF4FC8" w:rsidRDefault="00BF4FC8" w:rsidP="00BF4FC8">
      <w:pPr>
        <w:numPr>
          <w:ilvl w:val="0"/>
          <w:numId w:val="6"/>
        </w:numPr>
        <w:spacing w:after="160" w:line="259" w:lineRule="auto"/>
        <w:ind w:left="0"/>
        <w:jc w:val="center"/>
        <w:rPr>
          <w:rFonts w:eastAsia="Calibri"/>
          <w:lang w:eastAsia="en-US"/>
        </w:rPr>
      </w:pPr>
      <w:r w:rsidRPr="00BF4FC8">
        <w:rPr>
          <w:rFonts w:eastAsia="Calibri"/>
          <w:lang w:eastAsia="en-US"/>
        </w:rPr>
        <w:t>§</w:t>
      </w:r>
    </w:p>
    <w:p w14:paraId="43068A01" w14:textId="77777777" w:rsidR="00BF4FC8" w:rsidRPr="00BF4FC8" w:rsidRDefault="00BF4FC8" w:rsidP="00BF4FC8">
      <w:pPr>
        <w:spacing w:line="276" w:lineRule="auto"/>
        <w:contextualSpacing/>
        <w:rPr>
          <w:rFonts w:eastAsia="Calibri"/>
          <w:lang w:eastAsia="en-US"/>
        </w:rPr>
      </w:pPr>
      <w:r w:rsidRPr="00BF4FC8">
        <w:rPr>
          <w:rFonts w:eastAsia="Calibri"/>
          <w:lang w:eastAsia="en-US"/>
        </w:rPr>
        <w:t>A rendelet 1. §-a 2020. január 1. napján, 2. §-a 2020. február 1. napján lép hatályba.</w:t>
      </w:r>
    </w:p>
    <w:p w14:paraId="17B7423C" w14:textId="4462947F" w:rsidR="00BF4FC8" w:rsidRDefault="00BF4FC8">
      <w:pPr>
        <w:spacing w:after="160" w:line="259" w:lineRule="auto"/>
        <w:rPr>
          <w:rFonts w:eastAsia="Calibri"/>
          <w:b/>
          <w:lang w:eastAsia="en-US"/>
        </w:rPr>
      </w:pPr>
      <w:r>
        <w:rPr>
          <w:rFonts w:eastAsia="Calibri"/>
          <w:b/>
          <w:lang w:eastAsia="en-US"/>
        </w:rPr>
        <w:br w:type="page"/>
      </w:r>
    </w:p>
    <w:p w14:paraId="14E7974B" w14:textId="77777777" w:rsidR="00BF4FC8" w:rsidRPr="00BF4FC8" w:rsidRDefault="00BF4FC8" w:rsidP="00BF4FC8">
      <w:pPr>
        <w:spacing w:line="259" w:lineRule="auto"/>
        <w:jc w:val="both"/>
        <w:rPr>
          <w:rFonts w:eastAsia="Calibri"/>
          <w:b/>
          <w:lang w:eastAsia="en-US"/>
        </w:rPr>
      </w:pPr>
    </w:p>
    <w:p w14:paraId="74A8700E" w14:textId="5BB75603" w:rsidR="00BF4FC8" w:rsidRPr="00BF4FC8" w:rsidRDefault="00BF4FC8" w:rsidP="00BF4FC8">
      <w:pPr>
        <w:spacing w:after="120" w:line="259" w:lineRule="auto"/>
        <w:ind w:left="4610" w:firstLine="346"/>
        <w:jc w:val="right"/>
        <w:rPr>
          <w:i/>
          <w:sz w:val="20"/>
          <w:szCs w:val="20"/>
        </w:rPr>
      </w:pPr>
      <w:r w:rsidRPr="00BF4FC8">
        <w:rPr>
          <w:i/>
          <w:sz w:val="20"/>
          <w:szCs w:val="20"/>
        </w:rPr>
        <w:t>1. melléklet a 25/2019. (</w:t>
      </w:r>
      <w:r>
        <w:rPr>
          <w:i/>
          <w:sz w:val="20"/>
          <w:szCs w:val="20"/>
        </w:rPr>
        <w:t>…….</w:t>
      </w:r>
      <w:r w:rsidRPr="00BF4FC8">
        <w:rPr>
          <w:i/>
          <w:sz w:val="20"/>
          <w:szCs w:val="20"/>
        </w:rPr>
        <w:t xml:space="preserve">.) önk. rendelethez </w:t>
      </w:r>
    </w:p>
    <w:p w14:paraId="7CDFB6A1" w14:textId="77777777" w:rsidR="00BF4FC8" w:rsidRPr="00BF4FC8" w:rsidRDefault="00BF4FC8" w:rsidP="00BF4FC8">
      <w:pPr>
        <w:spacing w:after="120" w:line="259" w:lineRule="auto"/>
        <w:ind w:left="4610" w:hanging="74"/>
        <w:jc w:val="right"/>
        <w:rPr>
          <w:b/>
          <w:bCs/>
          <w:i/>
          <w:iCs/>
        </w:rPr>
      </w:pPr>
      <w:r w:rsidRPr="00BF4FC8">
        <w:t>6. melléklet 8/2019. (IV.29.) önk. rendelethez</w:t>
      </w:r>
    </w:p>
    <w:p w14:paraId="2D6E2DE8" w14:textId="77777777" w:rsidR="00BF4FC8" w:rsidRPr="00BF4FC8" w:rsidRDefault="00BF4FC8" w:rsidP="00BF4FC8">
      <w:pPr>
        <w:spacing w:line="259" w:lineRule="auto"/>
        <w:jc w:val="center"/>
        <w:rPr>
          <w:b/>
        </w:rPr>
      </w:pPr>
      <w:r w:rsidRPr="00BF4FC8">
        <w:rPr>
          <w:b/>
        </w:rPr>
        <w:t>ISKOLAORVOSI KÖRZETEK</w:t>
      </w:r>
    </w:p>
    <w:tbl>
      <w:tblPr>
        <w:tblW w:w="93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4624"/>
        <w:gridCol w:w="3118"/>
      </w:tblGrid>
      <w:tr w:rsidR="00BF4FC8" w:rsidRPr="00BF4FC8" w14:paraId="79771AF9" w14:textId="77777777" w:rsidTr="00B60CA7">
        <w:trPr>
          <w:jc w:val="center"/>
        </w:trPr>
        <w:tc>
          <w:tcPr>
            <w:tcW w:w="1649" w:type="dxa"/>
            <w:tcBorders>
              <w:top w:val="double" w:sz="4" w:space="0" w:color="000000"/>
              <w:left w:val="double" w:sz="4" w:space="0" w:color="000000"/>
              <w:bottom w:val="double" w:sz="4" w:space="0" w:color="000000"/>
            </w:tcBorders>
            <w:shd w:val="clear" w:color="auto" w:fill="auto"/>
            <w:vAlign w:val="center"/>
          </w:tcPr>
          <w:p w14:paraId="76E3FB03" w14:textId="77777777" w:rsidR="00BF4FC8" w:rsidRPr="00BF4FC8" w:rsidRDefault="00BF4FC8" w:rsidP="00BF4FC8">
            <w:pPr>
              <w:spacing w:line="259" w:lineRule="auto"/>
              <w:ind w:right="-250"/>
              <w:rPr>
                <w:rFonts w:eastAsia="Calibri"/>
                <w:b/>
                <w:sz w:val="20"/>
                <w:szCs w:val="20"/>
              </w:rPr>
            </w:pPr>
            <w:r w:rsidRPr="00BF4FC8">
              <w:rPr>
                <w:rFonts w:eastAsia="Calibri"/>
                <w:b/>
                <w:sz w:val="20"/>
                <w:szCs w:val="20"/>
              </w:rPr>
              <w:t>Körzet száma</w:t>
            </w:r>
          </w:p>
        </w:tc>
        <w:tc>
          <w:tcPr>
            <w:tcW w:w="4624" w:type="dxa"/>
            <w:tcBorders>
              <w:top w:val="double" w:sz="4" w:space="0" w:color="000000"/>
              <w:bottom w:val="double" w:sz="4" w:space="0" w:color="000000"/>
            </w:tcBorders>
            <w:shd w:val="clear" w:color="auto" w:fill="auto"/>
            <w:vAlign w:val="center"/>
          </w:tcPr>
          <w:p w14:paraId="2321AB36" w14:textId="77777777" w:rsidR="00BF4FC8" w:rsidRPr="00BF4FC8" w:rsidRDefault="00BF4FC8" w:rsidP="00BF4FC8">
            <w:pPr>
              <w:spacing w:line="259" w:lineRule="auto"/>
              <w:jc w:val="center"/>
              <w:rPr>
                <w:rFonts w:eastAsia="Calibri"/>
                <w:b/>
                <w:sz w:val="20"/>
                <w:szCs w:val="20"/>
              </w:rPr>
            </w:pPr>
            <w:r w:rsidRPr="00BF4FC8">
              <w:rPr>
                <w:b/>
                <w:bCs/>
                <w:color w:val="000000"/>
                <w:sz w:val="20"/>
                <w:szCs w:val="20"/>
              </w:rPr>
              <w:t>Körzetbe tartozó iskola/telephely</w:t>
            </w:r>
          </w:p>
        </w:tc>
        <w:tc>
          <w:tcPr>
            <w:tcW w:w="3118" w:type="dxa"/>
            <w:tcBorders>
              <w:top w:val="double" w:sz="4" w:space="0" w:color="000000"/>
              <w:bottom w:val="double" w:sz="4" w:space="0" w:color="000000"/>
              <w:right w:val="double" w:sz="4" w:space="0" w:color="000000"/>
            </w:tcBorders>
            <w:shd w:val="clear" w:color="auto" w:fill="auto"/>
            <w:vAlign w:val="center"/>
          </w:tcPr>
          <w:p w14:paraId="5DB1F9AD" w14:textId="77777777" w:rsidR="00BF4FC8" w:rsidRPr="00BF4FC8" w:rsidRDefault="00BF4FC8" w:rsidP="00BF4FC8">
            <w:pPr>
              <w:spacing w:line="259" w:lineRule="auto"/>
              <w:jc w:val="center"/>
              <w:rPr>
                <w:rFonts w:eastAsia="Calibri"/>
                <w:b/>
                <w:sz w:val="20"/>
                <w:szCs w:val="20"/>
              </w:rPr>
            </w:pPr>
            <w:r w:rsidRPr="00BF4FC8">
              <w:rPr>
                <w:rFonts w:eastAsia="Calibri"/>
                <w:b/>
                <w:sz w:val="20"/>
                <w:szCs w:val="20"/>
              </w:rPr>
              <w:t xml:space="preserve">Intézmény/ telephely </w:t>
            </w:r>
          </w:p>
          <w:p w14:paraId="0FC4517E" w14:textId="77777777" w:rsidR="00BF4FC8" w:rsidRPr="00BF4FC8" w:rsidRDefault="00BF4FC8" w:rsidP="00BF4FC8">
            <w:pPr>
              <w:spacing w:line="259" w:lineRule="auto"/>
              <w:jc w:val="center"/>
              <w:rPr>
                <w:rFonts w:eastAsia="Calibri"/>
                <w:b/>
                <w:sz w:val="20"/>
                <w:szCs w:val="20"/>
              </w:rPr>
            </w:pPr>
            <w:r w:rsidRPr="00BF4FC8">
              <w:rPr>
                <w:rFonts w:eastAsia="Calibri"/>
                <w:b/>
                <w:sz w:val="20"/>
                <w:szCs w:val="20"/>
              </w:rPr>
              <w:t>címe</w:t>
            </w:r>
          </w:p>
        </w:tc>
      </w:tr>
      <w:tr w:rsidR="00BF4FC8" w:rsidRPr="00BF4FC8" w14:paraId="0E45F378" w14:textId="77777777" w:rsidTr="00B60CA7">
        <w:trPr>
          <w:jc w:val="center"/>
        </w:trPr>
        <w:tc>
          <w:tcPr>
            <w:tcW w:w="1649" w:type="dxa"/>
            <w:vMerge w:val="restart"/>
            <w:shd w:val="clear" w:color="auto" w:fill="auto"/>
            <w:vAlign w:val="center"/>
          </w:tcPr>
          <w:p w14:paraId="6952B83E" w14:textId="77777777" w:rsidR="00BF4FC8" w:rsidRPr="00BF4FC8" w:rsidRDefault="00BF4FC8" w:rsidP="00BF4FC8">
            <w:pPr>
              <w:numPr>
                <w:ilvl w:val="0"/>
                <w:numId w:val="7"/>
              </w:numPr>
              <w:spacing w:after="160" w:line="259" w:lineRule="auto"/>
              <w:contextualSpacing/>
              <w:jc w:val="center"/>
              <w:rPr>
                <w:sz w:val="20"/>
                <w:szCs w:val="20"/>
              </w:rPr>
            </w:pPr>
            <w:r w:rsidRPr="00BF4FC8">
              <w:rPr>
                <w:sz w:val="20"/>
                <w:szCs w:val="20"/>
              </w:rPr>
              <w:t>számú</w:t>
            </w:r>
          </w:p>
          <w:p w14:paraId="2573110B" w14:textId="77777777" w:rsidR="00BF4FC8" w:rsidRPr="00BF4FC8" w:rsidRDefault="00BF4FC8" w:rsidP="00BF4FC8">
            <w:pPr>
              <w:spacing w:line="259" w:lineRule="auto"/>
              <w:ind w:left="360"/>
              <w:jc w:val="center"/>
              <w:rPr>
                <w:sz w:val="20"/>
                <w:szCs w:val="20"/>
              </w:rPr>
            </w:pPr>
          </w:p>
        </w:tc>
        <w:tc>
          <w:tcPr>
            <w:tcW w:w="4624" w:type="dxa"/>
            <w:shd w:val="clear" w:color="auto" w:fill="auto"/>
          </w:tcPr>
          <w:p w14:paraId="4A61A9C3"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Dózsa utcai Óvoda</w:t>
            </w:r>
          </w:p>
        </w:tc>
        <w:tc>
          <w:tcPr>
            <w:tcW w:w="3118" w:type="dxa"/>
            <w:shd w:val="clear" w:color="auto" w:fill="auto"/>
          </w:tcPr>
          <w:p w14:paraId="1FBA84B8"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Kiskunfélegyháza, </w:t>
            </w:r>
          </w:p>
          <w:p w14:paraId="51824961"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Dózsa György utca 5. </w:t>
            </w:r>
          </w:p>
        </w:tc>
      </w:tr>
      <w:tr w:rsidR="00BF4FC8" w:rsidRPr="00BF4FC8" w14:paraId="38D2394D" w14:textId="77777777" w:rsidTr="00B60CA7">
        <w:trPr>
          <w:jc w:val="center"/>
        </w:trPr>
        <w:tc>
          <w:tcPr>
            <w:tcW w:w="1649" w:type="dxa"/>
            <w:vMerge/>
            <w:shd w:val="clear" w:color="auto" w:fill="auto"/>
            <w:vAlign w:val="center"/>
          </w:tcPr>
          <w:p w14:paraId="2C9A0548"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2BC967F6"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Szegedi úti Óvoda</w:t>
            </w:r>
          </w:p>
        </w:tc>
        <w:tc>
          <w:tcPr>
            <w:tcW w:w="3118" w:type="dxa"/>
            <w:shd w:val="clear" w:color="auto" w:fill="auto"/>
          </w:tcPr>
          <w:p w14:paraId="68A602CF"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Kiskunfélegyháza,</w:t>
            </w:r>
          </w:p>
          <w:p w14:paraId="43C6B31D"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Szegedi út 5. </w:t>
            </w:r>
          </w:p>
        </w:tc>
      </w:tr>
      <w:tr w:rsidR="00BF4FC8" w:rsidRPr="00BF4FC8" w14:paraId="70F7501F" w14:textId="77777777" w:rsidTr="00B60CA7">
        <w:trPr>
          <w:jc w:val="center"/>
        </w:trPr>
        <w:tc>
          <w:tcPr>
            <w:tcW w:w="1649" w:type="dxa"/>
            <w:vMerge/>
            <w:shd w:val="clear" w:color="auto" w:fill="auto"/>
            <w:vAlign w:val="center"/>
          </w:tcPr>
          <w:p w14:paraId="73ED09AC"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67990F5B"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József Attila Általános Iskola</w:t>
            </w:r>
          </w:p>
        </w:tc>
        <w:tc>
          <w:tcPr>
            <w:tcW w:w="3118" w:type="dxa"/>
            <w:shd w:val="clear" w:color="auto" w:fill="auto"/>
          </w:tcPr>
          <w:p w14:paraId="75EF0A45"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Kiskunfélegyháza, </w:t>
            </w:r>
          </w:p>
          <w:p w14:paraId="6E69EEB4"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Deák Ferenc utca 14. </w:t>
            </w:r>
          </w:p>
        </w:tc>
      </w:tr>
      <w:tr w:rsidR="00BF4FC8" w:rsidRPr="00BF4FC8" w14:paraId="5BD947AA" w14:textId="77777777" w:rsidTr="00B60CA7">
        <w:trPr>
          <w:jc w:val="center"/>
        </w:trPr>
        <w:tc>
          <w:tcPr>
            <w:tcW w:w="1649" w:type="dxa"/>
            <w:vMerge/>
            <w:shd w:val="clear" w:color="auto" w:fill="auto"/>
            <w:vAlign w:val="center"/>
          </w:tcPr>
          <w:p w14:paraId="5AC9A248"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04638917"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Móra Ferenc Gimnázium 7-8. o.</w:t>
            </w:r>
          </w:p>
        </w:tc>
        <w:tc>
          <w:tcPr>
            <w:tcW w:w="3118" w:type="dxa"/>
            <w:shd w:val="clear" w:color="auto" w:fill="auto"/>
          </w:tcPr>
          <w:p w14:paraId="798EDE2A"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Kiskunfélegyháza,</w:t>
            </w:r>
          </w:p>
          <w:p w14:paraId="78EDF4E7"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Kossuth Lajos utca 9. </w:t>
            </w:r>
          </w:p>
        </w:tc>
      </w:tr>
      <w:tr w:rsidR="00BF4FC8" w:rsidRPr="00BF4FC8" w14:paraId="364F1E26" w14:textId="77777777" w:rsidTr="00B60CA7">
        <w:trPr>
          <w:jc w:val="center"/>
        </w:trPr>
        <w:tc>
          <w:tcPr>
            <w:tcW w:w="1649" w:type="dxa"/>
            <w:vMerge w:val="restart"/>
            <w:shd w:val="clear" w:color="auto" w:fill="auto"/>
            <w:vAlign w:val="center"/>
          </w:tcPr>
          <w:p w14:paraId="399F2770" w14:textId="77777777" w:rsidR="00BF4FC8" w:rsidRPr="00BF4FC8" w:rsidRDefault="00BF4FC8" w:rsidP="00BF4FC8">
            <w:pPr>
              <w:numPr>
                <w:ilvl w:val="0"/>
                <w:numId w:val="7"/>
              </w:numPr>
              <w:spacing w:after="160" w:line="259" w:lineRule="auto"/>
              <w:contextualSpacing/>
              <w:jc w:val="center"/>
              <w:rPr>
                <w:sz w:val="20"/>
                <w:szCs w:val="20"/>
              </w:rPr>
            </w:pPr>
            <w:r w:rsidRPr="00BF4FC8">
              <w:rPr>
                <w:sz w:val="20"/>
                <w:szCs w:val="20"/>
              </w:rPr>
              <w:t>számú</w:t>
            </w:r>
          </w:p>
          <w:p w14:paraId="29B8D5FF" w14:textId="77777777" w:rsidR="00BF4FC8" w:rsidRPr="00BF4FC8" w:rsidRDefault="00BF4FC8" w:rsidP="00BF4FC8">
            <w:pPr>
              <w:spacing w:line="259" w:lineRule="auto"/>
              <w:ind w:left="360"/>
              <w:jc w:val="center"/>
              <w:rPr>
                <w:sz w:val="20"/>
                <w:szCs w:val="20"/>
              </w:rPr>
            </w:pPr>
          </w:p>
        </w:tc>
        <w:tc>
          <w:tcPr>
            <w:tcW w:w="4624" w:type="dxa"/>
            <w:shd w:val="clear" w:color="auto" w:fill="auto"/>
          </w:tcPr>
          <w:p w14:paraId="32F6571A"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Nagyszőlő úti Óvoda</w:t>
            </w:r>
          </w:p>
        </w:tc>
        <w:tc>
          <w:tcPr>
            <w:tcW w:w="3118" w:type="dxa"/>
            <w:shd w:val="clear" w:color="auto" w:fill="auto"/>
          </w:tcPr>
          <w:p w14:paraId="2F785484"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X. körzet tanya 95. </w:t>
            </w:r>
          </w:p>
        </w:tc>
      </w:tr>
      <w:tr w:rsidR="00BF4FC8" w:rsidRPr="00BF4FC8" w14:paraId="51F106CA" w14:textId="77777777" w:rsidTr="00B60CA7">
        <w:trPr>
          <w:jc w:val="center"/>
        </w:trPr>
        <w:tc>
          <w:tcPr>
            <w:tcW w:w="1649" w:type="dxa"/>
            <w:vMerge/>
            <w:shd w:val="clear" w:color="auto" w:fill="auto"/>
            <w:vAlign w:val="center"/>
          </w:tcPr>
          <w:p w14:paraId="14447B9D"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2246E76A"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Batthyány L. Általános Iskola és AMI</w:t>
            </w:r>
          </w:p>
        </w:tc>
        <w:tc>
          <w:tcPr>
            <w:tcW w:w="3118" w:type="dxa"/>
            <w:shd w:val="clear" w:color="auto" w:fill="auto"/>
          </w:tcPr>
          <w:p w14:paraId="15289BE3"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Batthyány utca 12-18. </w:t>
            </w:r>
          </w:p>
        </w:tc>
      </w:tr>
      <w:tr w:rsidR="00BF4FC8" w:rsidRPr="00BF4FC8" w14:paraId="330C0579" w14:textId="77777777" w:rsidTr="00B60CA7">
        <w:trPr>
          <w:jc w:val="center"/>
        </w:trPr>
        <w:tc>
          <w:tcPr>
            <w:tcW w:w="1649" w:type="dxa"/>
            <w:vMerge w:val="restart"/>
            <w:shd w:val="clear" w:color="auto" w:fill="auto"/>
            <w:vAlign w:val="center"/>
          </w:tcPr>
          <w:p w14:paraId="269E5D7C" w14:textId="77777777" w:rsidR="00BF4FC8" w:rsidRPr="00BF4FC8" w:rsidRDefault="00BF4FC8" w:rsidP="00BF4FC8">
            <w:pPr>
              <w:numPr>
                <w:ilvl w:val="0"/>
                <w:numId w:val="7"/>
              </w:numPr>
              <w:spacing w:after="160" w:line="259" w:lineRule="auto"/>
              <w:contextualSpacing/>
              <w:jc w:val="center"/>
              <w:rPr>
                <w:sz w:val="20"/>
                <w:szCs w:val="20"/>
              </w:rPr>
            </w:pPr>
            <w:r w:rsidRPr="00BF4FC8">
              <w:rPr>
                <w:sz w:val="20"/>
                <w:szCs w:val="20"/>
              </w:rPr>
              <w:t>számú</w:t>
            </w:r>
          </w:p>
          <w:p w14:paraId="24751951" w14:textId="77777777" w:rsidR="00BF4FC8" w:rsidRPr="00BF4FC8" w:rsidRDefault="00BF4FC8" w:rsidP="00BF4FC8">
            <w:pPr>
              <w:spacing w:line="259" w:lineRule="auto"/>
              <w:ind w:left="360"/>
              <w:jc w:val="center"/>
              <w:rPr>
                <w:sz w:val="20"/>
                <w:szCs w:val="20"/>
              </w:rPr>
            </w:pPr>
          </w:p>
        </w:tc>
        <w:tc>
          <w:tcPr>
            <w:tcW w:w="4624" w:type="dxa"/>
            <w:shd w:val="clear" w:color="auto" w:fill="auto"/>
          </w:tcPr>
          <w:p w14:paraId="3B5905E7"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Móravárosi Óvoda</w:t>
            </w:r>
          </w:p>
        </w:tc>
        <w:tc>
          <w:tcPr>
            <w:tcW w:w="3118" w:type="dxa"/>
            <w:shd w:val="clear" w:color="auto" w:fill="auto"/>
          </w:tcPr>
          <w:p w14:paraId="614441B6"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w:t>
            </w:r>
          </w:p>
          <w:p w14:paraId="1299D84F" w14:textId="77777777" w:rsidR="00BF4FC8" w:rsidRPr="00BF4FC8" w:rsidRDefault="00BF4FC8" w:rsidP="00BF4FC8">
            <w:pPr>
              <w:spacing w:line="259" w:lineRule="auto"/>
              <w:rPr>
                <w:rFonts w:eastAsia="Calibri"/>
                <w:sz w:val="20"/>
                <w:szCs w:val="20"/>
              </w:rPr>
            </w:pPr>
            <w:r w:rsidRPr="00BF4FC8">
              <w:rPr>
                <w:rFonts w:eastAsia="Calibri"/>
                <w:sz w:val="20"/>
                <w:szCs w:val="20"/>
              </w:rPr>
              <w:t>Platán u. 14.</w:t>
            </w:r>
          </w:p>
        </w:tc>
      </w:tr>
      <w:tr w:rsidR="00BF4FC8" w:rsidRPr="00BF4FC8" w14:paraId="3882EE71" w14:textId="77777777" w:rsidTr="00B60CA7">
        <w:trPr>
          <w:jc w:val="center"/>
        </w:trPr>
        <w:tc>
          <w:tcPr>
            <w:tcW w:w="1649" w:type="dxa"/>
            <w:vMerge/>
            <w:shd w:val="clear" w:color="auto" w:fill="auto"/>
            <w:vAlign w:val="center"/>
          </w:tcPr>
          <w:p w14:paraId="6F3AC454"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3C8AAE65"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József A. Általános Iskola PLATÁN Utcai tagintézménye </w:t>
            </w:r>
          </w:p>
        </w:tc>
        <w:tc>
          <w:tcPr>
            <w:tcW w:w="3118" w:type="dxa"/>
            <w:shd w:val="clear" w:color="auto" w:fill="auto"/>
          </w:tcPr>
          <w:p w14:paraId="2F51377A"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59CA148B"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Platán utca 12. </w:t>
            </w:r>
          </w:p>
        </w:tc>
      </w:tr>
      <w:tr w:rsidR="00BF4FC8" w:rsidRPr="00BF4FC8" w14:paraId="03F98A9E" w14:textId="77777777" w:rsidTr="00B60CA7">
        <w:trPr>
          <w:trHeight w:val="755"/>
          <w:jc w:val="center"/>
        </w:trPr>
        <w:tc>
          <w:tcPr>
            <w:tcW w:w="1649" w:type="dxa"/>
            <w:vMerge/>
            <w:shd w:val="clear" w:color="auto" w:fill="auto"/>
            <w:vAlign w:val="center"/>
          </w:tcPr>
          <w:p w14:paraId="120225A4"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776ACE14" w14:textId="77777777" w:rsidR="00BF4FC8" w:rsidRPr="00BF4FC8" w:rsidRDefault="00BF4FC8" w:rsidP="00BF4FC8">
            <w:pPr>
              <w:spacing w:line="259" w:lineRule="auto"/>
              <w:jc w:val="both"/>
              <w:rPr>
                <w:rFonts w:eastAsia="Calibri"/>
                <w:sz w:val="20"/>
                <w:szCs w:val="20"/>
              </w:rPr>
            </w:pPr>
            <w:proofErr w:type="spellStart"/>
            <w:r w:rsidRPr="00BF4FC8">
              <w:rPr>
                <w:rFonts w:eastAsia="Calibri"/>
                <w:sz w:val="20"/>
                <w:szCs w:val="20"/>
              </w:rPr>
              <w:t>Constantinum</w:t>
            </w:r>
            <w:proofErr w:type="spellEnd"/>
            <w:r w:rsidRPr="00BF4FC8">
              <w:rPr>
                <w:rFonts w:eastAsia="Calibri"/>
                <w:sz w:val="20"/>
                <w:szCs w:val="20"/>
              </w:rPr>
              <w:t xml:space="preserve"> Katolikus Óvoda, Általános Iskola, Gimnázium, Szakgimnázium, Kollégium :</w:t>
            </w:r>
          </w:p>
          <w:p w14:paraId="5770DCBC"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ÁLTALÁNOS ISKOLA</w:t>
            </w:r>
          </w:p>
        </w:tc>
        <w:tc>
          <w:tcPr>
            <w:tcW w:w="3118" w:type="dxa"/>
            <w:shd w:val="clear" w:color="auto" w:fill="auto"/>
          </w:tcPr>
          <w:p w14:paraId="1FD101B9"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w:t>
            </w:r>
          </w:p>
          <w:p w14:paraId="303BDF7D"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Petőfi utca 2. </w:t>
            </w:r>
          </w:p>
        </w:tc>
      </w:tr>
      <w:tr w:rsidR="00BF4FC8" w:rsidRPr="00BF4FC8" w14:paraId="73664A62" w14:textId="77777777" w:rsidTr="00B60CA7">
        <w:trPr>
          <w:jc w:val="center"/>
        </w:trPr>
        <w:tc>
          <w:tcPr>
            <w:tcW w:w="1649" w:type="dxa"/>
            <w:vMerge w:val="restart"/>
            <w:shd w:val="clear" w:color="auto" w:fill="auto"/>
            <w:vAlign w:val="center"/>
          </w:tcPr>
          <w:p w14:paraId="17477876" w14:textId="77777777" w:rsidR="00BF4FC8" w:rsidRPr="00BF4FC8" w:rsidRDefault="00BF4FC8" w:rsidP="00BF4FC8">
            <w:pPr>
              <w:numPr>
                <w:ilvl w:val="0"/>
                <w:numId w:val="7"/>
              </w:numPr>
              <w:spacing w:after="160" w:line="259" w:lineRule="auto"/>
              <w:contextualSpacing/>
              <w:jc w:val="center"/>
              <w:rPr>
                <w:sz w:val="20"/>
                <w:szCs w:val="20"/>
              </w:rPr>
            </w:pPr>
            <w:r w:rsidRPr="00BF4FC8">
              <w:rPr>
                <w:sz w:val="20"/>
                <w:szCs w:val="20"/>
              </w:rPr>
              <w:t>számú</w:t>
            </w:r>
          </w:p>
          <w:p w14:paraId="2BE50F06" w14:textId="77777777" w:rsidR="00BF4FC8" w:rsidRPr="00BF4FC8" w:rsidRDefault="00BF4FC8" w:rsidP="00BF4FC8">
            <w:pPr>
              <w:spacing w:line="259" w:lineRule="auto"/>
              <w:ind w:left="360"/>
              <w:jc w:val="center"/>
              <w:rPr>
                <w:sz w:val="20"/>
                <w:szCs w:val="20"/>
              </w:rPr>
            </w:pPr>
          </w:p>
        </w:tc>
        <w:tc>
          <w:tcPr>
            <w:tcW w:w="4624" w:type="dxa"/>
            <w:shd w:val="clear" w:color="auto" w:fill="auto"/>
          </w:tcPr>
          <w:p w14:paraId="0D7E2FF3"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Bankfalui Óvoda</w:t>
            </w:r>
          </w:p>
        </w:tc>
        <w:tc>
          <w:tcPr>
            <w:tcW w:w="3118" w:type="dxa"/>
            <w:shd w:val="clear" w:color="auto" w:fill="auto"/>
          </w:tcPr>
          <w:p w14:paraId="3D023DCB"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1A095749"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Tegez utca 25. </w:t>
            </w:r>
          </w:p>
        </w:tc>
      </w:tr>
      <w:tr w:rsidR="00BF4FC8" w:rsidRPr="00BF4FC8" w14:paraId="5CE9E543" w14:textId="77777777" w:rsidTr="00B60CA7">
        <w:trPr>
          <w:jc w:val="center"/>
        </w:trPr>
        <w:tc>
          <w:tcPr>
            <w:tcW w:w="1649" w:type="dxa"/>
            <w:vMerge/>
            <w:shd w:val="clear" w:color="auto" w:fill="auto"/>
            <w:vAlign w:val="center"/>
          </w:tcPr>
          <w:p w14:paraId="36407AA7"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62AE259E"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Bercsényi utcai Óvoda</w:t>
            </w:r>
          </w:p>
        </w:tc>
        <w:tc>
          <w:tcPr>
            <w:tcW w:w="3118" w:type="dxa"/>
            <w:shd w:val="clear" w:color="auto" w:fill="auto"/>
          </w:tcPr>
          <w:p w14:paraId="4DE60D24"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w:t>
            </w:r>
          </w:p>
          <w:p w14:paraId="0D9309C1"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Bercsényi utca 5. </w:t>
            </w:r>
          </w:p>
        </w:tc>
      </w:tr>
      <w:tr w:rsidR="00BF4FC8" w:rsidRPr="00BF4FC8" w14:paraId="66FDD2F4" w14:textId="77777777" w:rsidTr="00B60CA7">
        <w:trPr>
          <w:jc w:val="center"/>
        </w:trPr>
        <w:tc>
          <w:tcPr>
            <w:tcW w:w="1649" w:type="dxa"/>
            <w:vMerge/>
            <w:shd w:val="clear" w:color="auto" w:fill="auto"/>
            <w:vAlign w:val="center"/>
          </w:tcPr>
          <w:p w14:paraId="140D255E"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575F3B73"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Móra F. utcai Óvoda</w:t>
            </w:r>
          </w:p>
        </w:tc>
        <w:tc>
          <w:tcPr>
            <w:tcW w:w="3118" w:type="dxa"/>
            <w:shd w:val="clear" w:color="auto" w:fill="auto"/>
          </w:tcPr>
          <w:p w14:paraId="7B787C5F"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w:t>
            </w:r>
          </w:p>
          <w:p w14:paraId="5848414C"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Móra Ferenc utca 2/a. </w:t>
            </w:r>
          </w:p>
        </w:tc>
      </w:tr>
      <w:tr w:rsidR="00BF4FC8" w:rsidRPr="00BF4FC8" w14:paraId="080382D4" w14:textId="77777777" w:rsidTr="00B60CA7">
        <w:trPr>
          <w:jc w:val="center"/>
        </w:trPr>
        <w:tc>
          <w:tcPr>
            <w:tcW w:w="1649" w:type="dxa"/>
            <w:vMerge/>
            <w:shd w:val="clear" w:color="auto" w:fill="auto"/>
            <w:vAlign w:val="center"/>
          </w:tcPr>
          <w:p w14:paraId="3292CC62"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vAlign w:val="center"/>
          </w:tcPr>
          <w:p w14:paraId="44B79B1A" w14:textId="77777777" w:rsidR="00BF4FC8" w:rsidRPr="00BF4FC8" w:rsidRDefault="00BF4FC8" w:rsidP="00BF4FC8">
            <w:pPr>
              <w:spacing w:line="259" w:lineRule="auto"/>
              <w:rPr>
                <w:rFonts w:eastAsia="Calibri"/>
                <w:sz w:val="20"/>
                <w:szCs w:val="20"/>
              </w:rPr>
            </w:pPr>
            <w:proofErr w:type="spellStart"/>
            <w:r w:rsidRPr="00BF4FC8">
              <w:rPr>
                <w:rFonts w:eastAsia="Calibri"/>
                <w:sz w:val="20"/>
                <w:szCs w:val="20"/>
              </w:rPr>
              <w:t>Göllesz</w:t>
            </w:r>
            <w:proofErr w:type="spellEnd"/>
            <w:r w:rsidRPr="00BF4FC8">
              <w:rPr>
                <w:rFonts w:eastAsia="Calibri"/>
                <w:sz w:val="20"/>
                <w:szCs w:val="20"/>
              </w:rPr>
              <w:t xml:space="preserve"> Viktor Óvoda, Általános Iskola EGYMI </w:t>
            </w:r>
          </w:p>
        </w:tc>
        <w:tc>
          <w:tcPr>
            <w:tcW w:w="3118" w:type="dxa"/>
            <w:shd w:val="clear" w:color="auto" w:fill="auto"/>
          </w:tcPr>
          <w:p w14:paraId="52C60392"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w:t>
            </w:r>
          </w:p>
          <w:p w14:paraId="1183CAB0" w14:textId="77777777" w:rsidR="00BF4FC8" w:rsidRPr="00BF4FC8" w:rsidRDefault="00BF4FC8" w:rsidP="00BF4FC8">
            <w:pPr>
              <w:spacing w:line="259" w:lineRule="auto"/>
              <w:rPr>
                <w:rFonts w:eastAsia="Calibri"/>
                <w:sz w:val="20"/>
                <w:szCs w:val="20"/>
              </w:rPr>
            </w:pPr>
            <w:r w:rsidRPr="00BF4FC8">
              <w:rPr>
                <w:rFonts w:eastAsia="Calibri"/>
                <w:sz w:val="20"/>
                <w:szCs w:val="20"/>
              </w:rPr>
              <w:t>Szent Imre herceg utca 1-3.</w:t>
            </w:r>
          </w:p>
        </w:tc>
      </w:tr>
      <w:tr w:rsidR="00BF4FC8" w:rsidRPr="00BF4FC8" w14:paraId="041B675E" w14:textId="77777777" w:rsidTr="00B60CA7">
        <w:trPr>
          <w:jc w:val="center"/>
        </w:trPr>
        <w:tc>
          <w:tcPr>
            <w:tcW w:w="1649" w:type="dxa"/>
            <w:vMerge/>
            <w:shd w:val="clear" w:color="auto" w:fill="auto"/>
            <w:vAlign w:val="center"/>
          </w:tcPr>
          <w:p w14:paraId="09BEBE09"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758D0987" w14:textId="77777777" w:rsidR="00BF4FC8" w:rsidRPr="00BF4FC8" w:rsidRDefault="00BF4FC8" w:rsidP="00BF4FC8">
            <w:pPr>
              <w:spacing w:line="259" w:lineRule="auto"/>
              <w:jc w:val="both"/>
              <w:rPr>
                <w:rFonts w:eastAsia="Calibri"/>
                <w:sz w:val="20"/>
                <w:szCs w:val="20"/>
              </w:rPr>
            </w:pPr>
            <w:proofErr w:type="spellStart"/>
            <w:r w:rsidRPr="00BF4FC8">
              <w:rPr>
                <w:rFonts w:eastAsia="Calibri"/>
                <w:sz w:val="20"/>
                <w:szCs w:val="20"/>
              </w:rPr>
              <w:t>Constantinum</w:t>
            </w:r>
            <w:proofErr w:type="spellEnd"/>
            <w:r w:rsidRPr="00BF4FC8">
              <w:rPr>
                <w:rFonts w:eastAsia="Calibri"/>
                <w:sz w:val="20"/>
                <w:szCs w:val="20"/>
              </w:rPr>
              <w:t xml:space="preserve"> Katolikus Óvoda, Általános Iskola, Gimnázium, Szakgimnázium, Kollégium: ÓVODA</w:t>
            </w:r>
          </w:p>
        </w:tc>
        <w:tc>
          <w:tcPr>
            <w:tcW w:w="3118" w:type="dxa"/>
            <w:shd w:val="clear" w:color="auto" w:fill="auto"/>
          </w:tcPr>
          <w:p w14:paraId="3EB36AF7"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Arany János utca 10. </w:t>
            </w:r>
          </w:p>
        </w:tc>
      </w:tr>
      <w:tr w:rsidR="00BF4FC8" w:rsidRPr="00BF4FC8" w14:paraId="35A9D571" w14:textId="77777777" w:rsidTr="00B60CA7">
        <w:trPr>
          <w:jc w:val="center"/>
        </w:trPr>
        <w:tc>
          <w:tcPr>
            <w:tcW w:w="1649" w:type="dxa"/>
            <w:vMerge w:val="restart"/>
            <w:shd w:val="clear" w:color="auto" w:fill="auto"/>
            <w:vAlign w:val="center"/>
          </w:tcPr>
          <w:p w14:paraId="2A592843" w14:textId="77777777" w:rsidR="00BF4FC8" w:rsidRPr="00BF4FC8" w:rsidRDefault="00BF4FC8" w:rsidP="00BF4FC8">
            <w:pPr>
              <w:numPr>
                <w:ilvl w:val="0"/>
                <w:numId w:val="7"/>
              </w:numPr>
              <w:spacing w:after="160" w:line="259" w:lineRule="auto"/>
              <w:contextualSpacing/>
              <w:jc w:val="center"/>
              <w:rPr>
                <w:sz w:val="20"/>
                <w:szCs w:val="20"/>
              </w:rPr>
            </w:pPr>
            <w:r w:rsidRPr="00BF4FC8">
              <w:rPr>
                <w:sz w:val="20"/>
                <w:szCs w:val="20"/>
              </w:rPr>
              <w:t>számú</w:t>
            </w:r>
          </w:p>
          <w:p w14:paraId="396A6523" w14:textId="77777777" w:rsidR="00BF4FC8" w:rsidRPr="00BF4FC8" w:rsidRDefault="00BF4FC8" w:rsidP="00BF4FC8">
            <w:pPr>
              <w:spacing w:line="259" w:lineRule="auto"/>
              <w:ind w:left="360"/>
              <w:jc w:val="center"/>
              <w:rPr>
                <w:sz w:val="20"/>
                <w:szCs w:val="20"/>
              </w:rPr>
            </w:pPr>
          </w:p>
        </w:tc>
        <w:tc>
          <w:tcPr>
            <w:tcW w:w="4624" w:type="dxa"/>
            <w:shd w:val="clear" w:color="auto" w:fill="auto"/>
          </w:tcPr>
          <w:p w14:paraId="41B6BE8A"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Kossuthvárosi Óvoda</w:t>
            </w:r>
          </w:p>
        </w:tc>
        <w:tc>
          <w:tcPr>
            <w:tcW w:w="3118" w:type="dxa"/>
            <w:shd w:val="clear" w:color="auto" w:fill="auto"/>
          </w:tcPr>
          <w:p w14:paraId="1AB89145"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Dessewffy utca 38. </w:t>
            </w:r>
          </w:p>
        </w:tc>
      </w:tr>
      <w:tr w:rsidR="00BF4FC8" w:rsidRPr="00BF4FC8" w14:paraId="11213C5C" w14:textId="77777777" w:rsidTr="00B60CA7">
        <w:trPr>
          <w:jc w:val="center"/>
        </w:trPr>
        <w:tc>
          <w:tcPr>
            <w:tcW w:w="1649" w:type="dxa"/>
            <w:vMerge/>
            <w:shd w:val="clear" w:color="auto" w:fill="auto"/>
            <w:vAlign w:val="center"/>
          </w:tcPr>
          <w:p w14:paraId="4F6E0D91"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4C0B5262"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Dózsa György Általános Iskola</w:t>
            </w:r>
          </w:p>
        </w:tc>
        <w:tc>
          <w:tcPr>
            <w:tcW w:w="3118" w:type="dxa"/>
            <w:shd w:val="clear" w:color="auto" w:fill="auto"/>
          </w:tcPr>
          <w:p w14:paraId="69646A37"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4C4BC068" w14:textId="77777777" w:rsidR="00BF4FC8" w:rsidRPr="00BF4FC8" w:rsidRDefault="00BF4FC8" w:rsidP="00BF4FC8">
            <w:pPr>
              <w:spacing w:line="259" w:lineRule="auto"/>
              <w:rPr>
                <w:rFonts w:eastAsia="Calibri"/>
                <w:sz w:val="20"/>
                <w:szCs w:val="20"/>
              </w:rPr>
            </w:pPr>
            <w:r w:rsidRPr="00BF4FC8">
              <w:rPr>
                <w:rFonts w:eastAsia="Calibri"/>
                <w:sz w:val="20"/>
                <w:szCs w:val="20"/>
              </w:rPr>
              <w:t>Dózsa György utca 26-32.</w:t>
            </w:r>
          </w:p>
        </w:tc>
      </w:tr>
      <w:tr w:rsidR="00BF4FC8" w:rsidRPr="00BF4FC8" w14:paraId="69083D5F" w14:textId="77777777" w:rsidTr="00B60CA7">
        <w:trPr>
          <w:jc w:val="center"/>
        </w:trPr>
        <w:tc>
          <w:tcPr>
            <w:tcW w:w="1649" w:type="dxa"/>
            <w:vMerge/>
            <w:shd w:val="clear" w:color="auto" w:fill="auto"/>
            <w:vAlign w:val="center"/>
          </w:tcPr>
          <w:p w14:paraId="43156273"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266EA521"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József Attila Általános Iskola </w:t>
            </w:r>
          </w:p>
          <w:p w14:paraId="7DC1A42C"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GÁTÉRI Széchenyi István Tagintézménye</w:t>
            </w:r>
          </w:p>
        </w:tc>
        <w:tc>
          <w:tcPr>
            <w:tcW w:w="3118" w:type="dxa"/>
            <w:shd w:val="clear" w:color="auto" w:fill="auto"/>
          </w:tcPr>
          <w:p w14:paraId="08C42D3D"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 Deák Ferenc utca 14.</w:t>
            </w:r>
          </w:p>
        </w:tc>
      </w:tr>
      <w:tr w:rsidR="00BF4FC8" w:rsidRPr="00BF4FC8" w14:paraId="7CE7229F" w14:textId="77777777" w:rsidTr="00B60CA7">
        <w:trPr>
          <w:jc w:val="center"/>
        </w:trPr>
        <w:tc>
          <w:tcPr>
            <w:tcW w:w="1649" w:type="dxa"/>
            <w:vMerge w:val="restart"/>
            <w:tcBorders>
              <w:top w:val="single" w:sz="4" w:space="0" w:color="auto"/>
            </w:tcBorders>
            <w:shd w:val="clear" w:color="auto" w:fill="auto"/>
            <w:vAlign w:val="center"/>
          </w:tcPr>
          <w:p w14:paraId="7C2758E6" w14:textId="77777777" w:rsidR="00BF4FC8" w:rsidRPr="00BF4FC8" w:rsidRDefault="00BF4FC8" w:rsidP="00BF4FC8">
            <w:pPr>
              <w:numPr>
                <w:ilvl w:val="0"/>
                <w:numId w:val="7"/>
              </w:numPr>
              <w:spacing w:after="160" w:line="259" w:lineRule="auto"/>
              <w:contextualSpacing/>
              <w:jc w:val="center"/>
              <w:rPr>
                <w:sz w:val="20"/>
                <w:szCs w:val="20"/>
              </w:rPr>
            </w:pPr>
            <w:r w:rsidRPr="00BF4FC8">
              <w:rPr>
                <w:sz w:val="20"/>
                <w:szCs w:val="20"/>
              </w:rPr>
              <w:t>számú</w:t>
            </w:r>
          </w:p>
          <w:p w14:paraId="0C8A6545" w14:textId="77777777" w:rsidR="00BF4FC8" w:rsidRPr="00BF4FC8" w:rsidRDefault="00BF4FC8" w:rsidP="00BF4FC8">
            <w:pPr>
              <w:spacing w:line="259" w:lineRule="auto"/>
              <w:ind w:left="360"/>
              <w:jc w:val="center"/>
              <w:rPr>
                <w:sz w:val="20"/>
                <w:szCs w:val="20"/>
              </w:rPr>
            </w:pPr>
          </w:p>
        </w:tc>
        <w:tc>
          <w:tcPr>
            <w:tcW w:w="4624" w:type="dxa"/>
            <w:tcBorders>
              <w:top w:val="single" w:sz="4" w:space="0" w:color="auto"/>
            </w:tcBorders>
            <w:shd w:val="clear" w:color="auto" w:fill="auto"/>
          </w:tcPr>
          <w:p w14:paraId="345BC954"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Százszorszép Óvoda</w:t>
            </w:r>
          </w:p>
        </w:tc>
        <w:tc>
          <w:tcPr>
            <w:tcW w:w="3118" w:type="dxa"/>
            <w:tcBorders>
              <w:top w:val="single" w:sz="4" w:space="0" w:color="auto"/>
            </w:tcBorders>
            <w:shd w:val="clear" w:color="auto" w:fill="auto"/>
          </w:tcPr>
          <w:p w14:paraId="40477D5F"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11A187E5" w14:textId="77777777" w:rsidR="00BF4FC8" w:rsidRPr="00BF4FC8" w:rsidRDefault="00BF4FC8" w:rsidP="00BF4FC8">
            <w:pPr>
              <w:spacing w:line="259" w:lineRule="auto"/>
              <w:rPr>
                <w:rFonts w:eastAsia="Calibri"/>
                <w:sz w:val="20"/>
                <w:szCs w:val="20"/>
              </w:rPr>
            </w:pPr>
            <w:r w:rsidRPr="00BF4FC8">
              <w:rPr>
                <w:rFonts w:eastAsia="Calibri"/>
                <w:sz w:val="20"/>
                <w:szCs w:val="20"/>
              </w:rPr>
              <w:t>Darvas tér 11.</w:t>
            </w:r>
          </w:p>
        </w:tc>
      </w:tr>
      <w:tr w:rsidR="00BF4FC8" w:rsidRPr="00BF4FC8" w14:paraId="505D8575" w14:textId="77777777" w:rsidTr="00B60CA7">
        <w:trPr>
          <w:jc w:val="center"/>
        </w:trPr>
        <w:tc>
          <w:tcPr>
            <w:tcW w:w="1649" w:type="dxa"/>
            <w:vMerge/>
            <w:shd w:val="clear" w:color="auto" w:fill="auto"/>
            <w:vAlign w:val="center"/>
          </w:tcPr>
          <w:p w14:paraId="4A282413"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00FCBF8D"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Darvas Általános Iskola</w:t>
            </w:r>
          </w:p>
        </w:tc>
        <w:tc>
          <w:tcPr>
            <w:tcW w:w="3118" w:type="dxa"/>
            <w:shd w:val="clear" w:color="auto" w:fill="auto"/>
          </w:tcPr>
          <w:p w14:paraId="7B4D451B"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5E61288D" w14:textId="77777777" w:rsidR="00BF4FC8" w:rsidRPr="00BF4FC8" w:rsidRDefault="00BF4FC8" w:rsidP="00BF4FC8">
            <w:pPr>
              <w:spacing w:line="259" w:lineRule="auto"/>
              <w:rPr>
                <w:rFonts w:eastAsia="Calibri"/>
                <w:sz w:val="20"/>
                <w:szCs w:val="20"/>
              </w:rPr>
            </w:pPr>
            <w:r w:rsidRPr="00BF4FC8">
              <w:rPr>
                <w:rFonts w:eastAsia="Calibri"/>
                <w:sz w:val="20"/>
                <w:szCs w:val="20"/>
              </w:rPr>
              <w:t>Darvas tér 10.</w:t>
            </w:r>
          </w:p>
        </w:tc>
      </w:tr>
      <w:tr w:rsidR="00BF4FC8" w:rsidRPr="00BF4FC8" w14:paraId="1A82AA92" w14:textId="77777777" w:rsidTr="00B60CA7">
        <w:trPr>
          <w:jc w:val="center"/>
        </w:trPr>
        <w:tc>
          <w:tcPr>
            <w:tcW w:w="1649" w:type="dxa"/>
            <w:vMerge/>
            <w:shd w:val="clear" w:color="auto" w:fill="auto"/>
            <w:vAlign w:val="center"/>
          </w:tcPr>
          <w:p w14:paraId="2ED5CA59"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5AC080F0"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Tiszta Forrás Waldorf Általános Iskola, Alapfokú Művészeti Iskola és Óvoda</w:t>
            </w:r>
          </w:p>
        </w:tc>
        <w:tc>
          <w:tcPr>
            <w:tcW w:w="3118" w:type="dxa"/>
            <w:shd w:val="clear" w:color="auto" w:fill="auto"/>
          </w:tcPr>
          <w:p w14:paraId="261F5167"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 Kossuth L. u. 29-31.</w:t>
            </w:r>
          </w:p>
        </w:tc>
      </w:tr>
    </w:tbl>
    <w:p w14:paraId="21D667D3" w14:textId="77777777" w:rsidR="00BF4FC8" w:rsidRPr="00BF4FC8" w:rsidRDefault="00BF4FC8" w:rsidP="00BF4FC8">
      <w:pPr>
        <w:tabs>
          <w:tab w:val="left" w:pos="464"/>
        </w:tabs>
        <w:spacing w:line="259" w:lineRule="auto"/>
        <w:rPr>
          <w:b/>
          <w:sz w:val="28"/>
          <w:szCs w:val="28"/>
        </w:rPr>
        <w:sectPr w:rsidR="00BF4FC8" w:rsidRPr="00BF4FC8" w:rsidSect="002A7B53">
          <w:footerReference w:type="default" r:id="rId7"/>
          <w:pgSz w:w="11906" w:h="16838" w:code="9"/>
          <w:pgMar w:top="1418" w:right="1418" w:bottom="1418" w:left="1418" w:header="454" w:footer="454" w:gutter="0"/>
          <w:cols w:space="708"/>
          <w:titlePg/>
          <w:docGrid w:linePitch="360"/>
        </w:sectPr>
      </w:pPr>
    </w:p>
    <w:tbl>
      <w:tblPr>
        <w:tblW w:w="93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4624"/>
        <w:gridCol w:w="3118"/>
      </w:tblGrid>
      <w:tr w:rsidR="00BF4FC8" w:rsidRPr="00BF4FC8" w14:paraId="525FDE8E" w14:textId="77777777" w:rsidTr="00B60CA7">
        <w:trPr>
          <w:jc w:val="center"/>
        </w:trPr>
        <w:tc>
          <w:tcPr>
            <w:tcW w:w="1649" w:type="dxa"/>
            <w:vMerge w:val="restart"/>
            <w:shd w:val="clear" w:color="auto" w:fill="auto"/>
            <w:vAlign w:val="center"/>
          </w:tcPr>
          <w:p w14:paraId="3959D9C0" w14:textId="77777777" w:rsidR="00BF4FC8" w:rsidRPr="00BF4FC8" w:rsidRDefault="00BF4FC8" w:rsidP="00BF4FC8">
            <w:pPr>
              <w:numPr>
                <w:ilvl w:val="0"/>
                <w:numId w:val="7"/>
              </w:numPr>
              <w:spacing w:after="160" w:line="259" w:lineRule="auto"/>
              <w:contextualSpacing/>
              <w:jc w:val="center"/>
              <w:rPr>
                <w:sz w:val="20"/>
                <w:szCs w:val="20"/>
              </w:rPr>
            </w:pPr>
            <w:r w:rsidRPr="00BF4FC8">
              <w:rPr>
                <w:sz w:val="20"/>
                <w:szCs w:val="20"/>
              </w:rPr>
              <w:lastRenderedPageBreak/>
              <w:t>számú</w:t>
            </w:r>
          </w:p>
          <w:p w14:paraId="47037B42" w14:textId="77777777" w:rsidR="00BF4FC8" w:rsidRPr="00BF4FC8" w:rsidRDefault="00BF4FC8" w:rsidP="00BF4FC8">
            <w:pPr>
              <w:spacing w:line="259" w:lineRule="auto"/>
              <w:ind w:right="1102"/>
              <w:jc w:val="both"/>
              <w:rPr>
                <w:sz w:val="20"/>
                <w:szCs w:val="20"/>
              </w:rPr>
            </w:pPr>
          </w:p>
        </w:tc>
        <w:tc>
          <w:tcPr>
            <w:tcW w:w="4624" w:type="dxa"/>
            <w:shd w:val="clear" w:color="auto" w:fill="auto"/>
          </w:tcPr>
          <w:p w14:paraId="6B9C6B04"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Móra Ferenc Gimnázium 9-12.o.</w:t>
            </w:r>
          </w:p>
        </w:tc>
        <w:tc>
          <w:tcPr>
            <w:tcW w:w="3118" w:type="dxa"/>
            <w:shd w:val="clear" w:color="auto" w:fill="auto"/>
          </w:tcPr>
          <w:p w14:paraId="6AC262B3"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w:t>
            </w:r>
          </w:p>
          <w:p w14:paraId="3E515CBF"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Kossuth Lajos utca 9. </w:t>
            </w:r>
          </w:p>
        </w:tc>
      </w:tr>
      <w:tr w:rsidR="00BF4FC8" w:rsidRPr="00BF4FC8" w14:paraId="265ABD2A" w14:textId="77777777" w:rsidTr="00B60CA7">
        <w:trPr>
          <w:jc w:val="center"/>
        </w:trPr>
        <w:tc>
          <w:tcPr>
            <w:tcW w:w="1649" w:type="dxa"/>
            <w:vMerge/>
            <w:shd w:val="clear" w:color="auto" w:fill="auto"/>
            <w:vAlign w:val="center"/>
          </w:tcPr>
          <w:p w14:paraId="42E9DF41"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21268925" w14:textId="77777777" w:rsidR="00BF4FC8" w:rsidRPr="00BF4FC8" w:rsidRDefault="00BF4FC8" w:rsidP="00BF4FC8">
            <w:pPr>
              <w:spacing w:line="259" w:lineRule="auto"/>
              <w:jc w:val="both"/>
              <w:rPr>
                <w:rFonts w:eastAsia="Calibri"/>
                <w:sz w:val="20"/>
                <w:szCs w:val="20"/>
              </w:rPr>
            </w:pPr>
            <w:proofErr w:type="spellStart"/>
            <w:r w:rsidRPr="00BF4FC8">
              <w:rPr>
                <w:rFonts w:eastAsia="Calibri"/>
                <w:sz w:val="20"/>
                <w:szCs w:val="20"/>
              </w:rPr>
              <w:t>Constantinum</w:t>
            </w:r>
            <w:proofErr w:type="spellEnd"/>
            <w:r w:rsidRPr="00BF4FC8">
              <w:rPr>
                <w:rFonts w:eastAsia="Calibri"/>
                <w:sz w:val="20"/>
                <w:szCs w:val="20"/>
              </w:rPr>
              <w:t xml:space="preserve"> Katolikus Óvoda, Általános Iskola, Gimnázium, Szakközépiskola, Kollégium :</w:t>
            </w:r>
          </w:p>
          <w:p w14:paraId="5E6823AF"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GIMNÁZIUM, SZAKKÖZÉPISKOLA</w:t>
            </w:r>
          </w:p>
        </w:tc>
        <w:tc>
          <w:tcPr>
            <w:tcW w:w="3118" w:type="dxa"/>
            <w:shd w:val="clear" w:color="auto" w:fill="auto"/>
          </w:tcPr>
          <w:p w14:paraId="5C2DE935"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Kiskunfélegyháza, </w:t>
            </w:r>
          </w:p>
          <w:p w14:paraId="68588106" w14:textId="77777777" w:rsidR="00BF4FC8" w:rsidRPr="00BF4FC8" w:rsidRDefault="00BF4FC8" w:rsidP="00BF4FC8">
            <w:pPr>
              <w:spacing w:line="259" w:lineRule="auto"/>
              <w:jc w:val="both"/>
              <w:rPr>
                <w:rFonts w:eastAsia="Calibri"/>
                <w:sz w:val="20"/>
                <w:szCs w:val="20"/>
              </w:rPr>
            </w:pPr>
            <w:r w:rsidRPr="00BF4FC8">
              <w:rPr>
                <w:rFonts w:eastAsia="Calibri"/>
                <w:sz w:val="20"/>
                <w:szCs w:val="20"/>
              </w:rPr>
              <w:t xml:space="preserve">Petőfi utca 2. </w:t>
            </w:r>
          </w:p>
        </w:tc>
      </w:tr>
      <w:tr w:rsidR="00BF4FC8" w:rsidRPr="00BF4FC8" w14:paraId="3FC595CB" w14:textId="77777777" w:rsidTr="00B60CA7">
        <w:trPr>
          <w:jc w:val="center"/>
        </w:trPr>
        <w:tc>
          <w:tcPr>
            <w:tcW w:w="1649" w:type="dxa"/>
            <w:vMerge/>
            <w:shd w:val="clear" w:color="auto" w:fill="auto"/>
            <w:vAlign w:val="center"/>
          </w:tcPr>
          <w:p w14:paraId="0217C303"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64A0F9E4" w14:textId="77777777" w:rsidR="00BF4FC8" w:rsidRPr="00BF4FC8" w:rsidRDefault="00BF4FC8" w:rsidP="00BF4FC8">
            <w:pPr>
              <w:spacing w:line="259" w:lineRule="auto"/>
              <w:jc w:val="both"/>
              <w:rPr>
                <w:rFonts w:eastAsia="Calibri"/>
                <w:bCs/>
                <w:sz w:val="20"/>
                <w:szCs w:val="20"/>
              </w:rPr>
            </w:pPr>
            <w:r w:rsidRPr="00BF4FC8">
              <w:rPr>
                <w:rFonts w:eastAsia="Calibri"/>
                <w:bCs/>
                <w:sz w:val="20"/>
                <w:szCs w:val="20"/>
              </w:rPr>
              <w:t>Mezőgazdasági és Élelmiszeripari Szakgimnázium, Szakközépiskola és Kollégium</w:t>
            </w:r>
          </w:p>
        </w:tc>
        <w:tc>
          <w:tcPr>
            <w:tcW w:w="3118" w:type="dxa"/>
            <w:shd w:val="clear" w:color="auto" w:fill="auto"/>
          </w:tcPr>
          <w:p w14:paraId="0E9F9BB1"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1C248316"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Petőfi u. 2/A. </w:t>
            </w:r>
          </w:p>
        </w:tc>
      </w:tr>
      <w:tr w:rsidR="00BF4FC8" w:rsidRPr="00BF4FC8" w14:paraId="33C01F05" w14:textId="77777777" w:rsidTr="00B60CA7">
        <w:trPr>
          <w:jc w:val="center"/>
        </w:trPr>
        <w:tc>
          <w:tcPr>
            <w:tcW w:w="1649" w:type="dxa"/>
            <w:vMerge/>
            <w:shd w:val="clear" w:color="auto" w:fill="auto"/>
            <w:vAlign w:val="center"/>
          </w:tcPr>
          <w:p w14:paraId="1A106C6F" w14:textId="77777777" w:rsidR="00BF4FC8" w:rsidRPr="00BF4FC8" w:rsidRDefault="00BF4FC8" w:rsidP="00BF4FC8">
            <w:pPr>
              <w:spacing w:line="259" w:lineRule="auto"/>
              <w:ind w:right="1102"/>
              <w:jc w:val="both"/>
              <w:rPr>
                <w:rFonts w:eastAsia="Calibri"/>
                <w:sz w:val="20"/>
                <w:szCs w:val="20"/>
              </w:rPr>
            </w:pPr>
          </w:p>
        </w:tc>
        <w:tc>
          <w:tcPr>
            <w:tcW w:w="4624" w:type="dxa"/>
            <w:shd w:val="clear" w:color="auto" w:fill="auto"/>
          </w:tcPr>
          <w:p w14:paraId="031C9015" w14:textId="77777777" w:rsidR="00BF4FC8" w:rsidRPr="00BF4FC8" w:rsidRDefault="00BF4FC8" w:rsidP="00BF4FC8">
            <w:pPr>
              <w:shd w:val="clear" w:color="auto" w:fill="FFFFFF"/>
              <w:spacing w:line="240" w:lineRule="atLeast"/>
              <w:jc w:val="both"/>
              <w:textAlignment w:val="baseline"/>
              <w:outlineLvl w:val="4"/>
              <w:rPr>
                <w:rFonts w:ascii="Calibri" w:eastAsia="Calibri" w:hAnsi="Calibri"/>
                <w:b/>
                <w:bCs/>
                <w:i/>
                <w:iCs/>
                <w:sz w:val="20"/>
                <w:szCs w:val="20"/>
              </w:rPr>
            </w:pPr>
            <w:r w:rsidRPr="00BF4FC8">
              <w:rPr>
                <w:rFonts w:eastAsia="Calibri"/>
                <w:bCs/>
                <w:sz w:val="20"/>
                <w:szCs w:val="20"/>
              </w:rPr>
              <w:t>Szent Benedek Általános Iskola, Középiskola, Alapfokú Művészeti Iskola és Kollégium Kiskunfélegyházi PG Tagintézménye</w:t>
            </w:r>
          </w:p>
        </w:tc>
        <w:tc>
          <w:tcPr>
            <w:tcW w:w="3118" w:type="dxa"/>
            <w:shd w:val="clear" w:color="auto" w:fill="auto"/>
          </w:tcPr>
          <w:p w14:paraId="79D01A1E"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3F86DC59"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Kossuth Lajos utca 24. </w:t>
            </w:r>
          </w:p>
        </w:tc>
      </w:tr>
      <w:tr w:rsidR="00BF4FC8" w:rsidRPr="00BF4FC8" w14:paraId="5A42B213" w14:textId="77777777" w:rsidTr="00B60CA7">
        <w:trPr>
          <w:jc w:val="center"/>
        </w:trPr>
        <w:tc>
          <w:tcPr>
            <w:tcW w:w="1649" w:type="dxa"/>
            <w:vMerge/>
            <w:shd w:val="clear" w:color="auto" w:fill="auto"/>
            <w:vAlign w:val="center"/>
          </w:tcPr>
          <w:p w14:paraId="6C72D0BD" w14:textId="77777777" w:rsidR="00BF4FC8" w:rsidRPr="00BF4FC8" w:rsidRDefault="00BF4FC8" w:rsidP="00BF4FC8">
            <w:pPr>
              <w:spacing w:line="259" w:lineRule="auto"/>
              <w:ind w:right="1102"/>
              <w:jc w:val="both"/>
              <w:rPr>
                <w:rFonts w:eastAsia="Calibri"/>
                <w:sz w:val="20"/>
                <w:szCs w:val="20"/>
              </w:rPr>
            </w:pPr>
          </w:p>
        </w:tc>
        <w:tc>
          <w:tcPr>
            <w:tcW w:w="4624" w:type="dxa"/>
            <w:tcBorders>
              <w:top w:val="single" w:sz="4" w:space="0" w:color="000000"/>
              <w:bottom w:val="single" w:sz="4" w:space="0" w:color="000000"/>
              <w:right w:val="single" w:sz="4" w:space="0" w:color="000000"/>
            </w:tcBorders>
            <w:shd w:val="clear" w:color="auto" w:fill="auto"/>
            <w:vAlign w:val="center"/>
          </w:tcPr>
          <w:p w14:paraId="0BBEDF45" w14:textId="77777777" w:rsidR="00BF4FC8" w:rsidRPr="00BF4FC8" w:rsidRDefault="00BF4FC8" w:rsidP="00BF4FC8">
            <w:pPr>
              <w:spacing w:line="259" w:lineRule="auto"/>
              <w:rPr>
                <w:bCs/>
              </w:rPr>
            </w:pPr>
            <w:r w:rsidRPr="00BF4FC8">
              <w:rPr>
                <w:rFonts w:eastAsia="Calibri"/>
                <w:bCs/>
                <w:sz w:val="20"/>
                <w:szCs w:val="20"/>
              </w:rPr>
              <w:t>Kiskunhalasi SZC Kiskunfélegyházi Közgazdasági Szakgimnáziuma</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3488103E" w14:textId="77777777" w:rsidR="00BF4FC8" w:rsidRPr="00BF4FC8" w:rsidRDefault="00BF4FC8" w:rsidP="00BF4FC8">
            <w:pPr>
              <w:spacing w:line="259" w:lineRule="auto"/>
              <w:rPr>
                <w:rFonts w:eastAsia="Calibri"/>
                <w:sz w:val="20"/>
                <w:szCs w:val="20"/>
              </w:rPr>
            </w:pPr>
            <w:r w:rsidRPr="00BF4FC8">
              <w:rPr>
                <w:rFonts w:eastAsia="Calibri"/>
                <w:sz w:val="20"/>
                <w:szCs w:val="20"/>
              </w:rPr>
              <w:t>Kiskunfélegyháza,</w:t>
            </w:r>
          </w:p>
          <w:p w14:paraId="62E3DA83"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Oskola utca 1-3. </w:t>
            </w:r>
          </w:p>
        </w:tc>
      </w:tr>
      <w:tr w:rsidR="00BF4FC8" w:rsidRPr="00BF4FC8" w14:paraId="3A6BE191" w14:textId="77777777" w:rsidTr="00B60CA7">
        <w:trPr>
          <w:jc w:val="center"/>
        </w:trPr>
        <w:tc>
          <w:tcPr>
            <w:tcW w:w="1649" w:type="dxa"/>
            <w:vMerge/>
            <w:tcBorders>
              <w:bottom w:val="single" w:sz="4" w:space="0" w:color="000000"/>
            </w:tcBorders>
            <w:shd w:val="clear" w:color="auto" w:fill="auto"/>
            <w:vAlign w:val="center"/>
          </w:tcPr>
          <w:p w14:paraId="4BB65E9D" w14:textId="77777777" w:rsidR="00BF4FC8" w:rsidRPr="00BF4FC8" w:rsidRDefault="00BF4FC8" w:rsidP="00BF4FC8">
            <w:pPr>
              <w:spacing w:line="259" w:lineRule="auto"/>
              <w:ind w:right="1102"/>
              <w:jc w:val="both"/>
              <w:rPr>
                <w:rFonts w:eastAsia="Calibri"/>
                <w:sz w:val="20"/>
                <w:szCs w:val="20"/>
              </w:rPr>
            </w:pPr>
          </w:p>
        </w:tc>
        <w:tc>
          <w:tcPr>
            <w:tcW w:w="4624" w:type="dxa"/>
            <w:tcBorders>
              <w:top w:val="single" w:sz="4" w:space="0" w:color="000000"/>
              <w:bottom w:val="single" w:sz="4" w:space="0" w:color="000000"/>
              <w:right w:val="single" w:sz="4" w:space="0" w:color="000000"/>
            </w:tcBorders>
            <w:shd w:val="clear" w:color="auto" w:fill="auto"/>
          </w:tcPr>
          <w:p w14:paraId="2E589377" w14:textId="77777777" w:rsidR="00BF4FC8" w:rsidRPr="00BF4FC8" w:rsidRDefault="00BF4FC8" w:rsidP="00BF4FC8">
            <w:pPr>
              <w:spacing w:line="259" w:lineRule="auto"/>
              <w:jc w:val="both"/>
              <w:rPr>
                <w:rFonts w:eastAsia="Calibri"/>
                <w:bCs/>
                <w:sz w:val="20"/>
                <w:szCs w:val="20"/>
              </w:rPr>
            </w:pPr>
            <w:r w:rsidRPr="00BF4FC8">
              <w:rPr>
                <w:rFonts w:eastAsia="Calibri"/>
                <w:bCs/>
                <w:sz w:val="20"/>
                <w:szCs w:val="20"/>
              </w:rPr>
              <w:t>Kiskunhalasi SZC Kiskunfélegyházi Kossuth Lajos Szakképző Iskolája és Kollégiuma</w:t>
            </w:r>
          </w:p>
        </w:tc>
        <w:tc>
          <w:tcPr>
            <w:tcW w:w="3118" w:type="dxa"/>
            <w:tcBorders>
              <w:top w:val="single" w:sz="4" w:space="0" w:color="000000"/>
              <w:left w:val="single" w:sz="4" w:space="0" w:color="000000"/>
              <w:bottom w:val="single" w:sz="4" w:space="0" w:color="000000"/>
              <w:right w:val="single" w:sz="4" w:space="0" w:color="000000"/>
            </w:tcBorders>
            <w:shd w:val="clear" w:color="auto" w:fill="auto"/>
          </w:tcPr>
          <w:p w14:paraId="171DFB53" w14:textId="77777777" w:rsidR="00BF4FC8" w:rsidRPr="00BF4FC8" w:rsidRDefault="00BF4FC8" w:rsidP="00BF4FC8">
            <w:pPr>
              <w:spacing w:line="259" w:lineRule="auto"/>
              <w:rPr>
                <w:rFonts w:eastAsia="Calibri"/>
                <w:sz w:val="20"/>
                <w:szCs w:val="20"/>
              </w:rPr>
            </w:pPr>
            <w:r w:rsidRPr="00BF4FC8">
              <w:rPr>
                <w:rFonts w:eastAsia="Calibri"/>
                <w:sz w:val="20"/>
                <w:szCs w:val="20"/>
              </w:rPr>
              <w:t xml:space="preserve">Kiskunfélegyháza, </w:t>
            </w:r>
          </w:p>
          <w:p w14:paraId="743F5061" w14:textId="77777777" w:rsidR="00BF4FC8" w:rsidRPr="00BF4FC8" w:rsidRDefault="00BF4FC8" w:rsidP="00BF4FC8">
            <w:pPr>
              <w:spacing w:line="259" w:lineRule="auto"/>
              <w:rPr>
                <w:rFonts w:eastAsia="Calibri"/>
                <w:sz w:val="20"/>
                <w:szCs w:val="20"/>
              </w:rPr>
            </w:pPr>
            <w:r w:rsidRPr="00BF4FC8">
              <w:rPr>
                <w:rFonts w:eastAsia="Calibri"/>
                <w:sz w:val="20"/>
                <w:szCs w:val="20"/>
              </w:rPr>
              <w:t>Kossuth Lajos utca 34.</w:t>
            </w:r>
          </w:p>
          <w:p w14:paraId="3BFB800A" w14:textId="77777777" w:rsidR="00BF4FC8" w:rsidRPr="00BF4FC8" w:rsidRDefault="00BF4FC8" w:rsidP="00BF4FC8">
            <w:pPr>
              <w:spacing w:line="259" w:lineRule="auto"/>
              <w:rPr>
                <w:rFonts w:eastAsia="Calibri"/>
                <w:sz w:val="20"/>
                <w:szCs w:val="20"/>
              </w:rPr>
            </w:pPr>
          </w:p>
        </w:tc>
      </w:tr>
    </w:tbl>
    <w:p w14:paraId="57B93AA9" w14:textId="77777777" w:rsidR="00BF4FC8" w:rsidRPr="00BF4FC8" w:rsidRDefault="00BF4FC8" w:rsidP="00BF4FC8">
      <w:pPr>
        <w:spacing w:after="160" w:line="259" w:lineRule="auto"/>
        <w:rPr>
          <w:rFonts w:ascii="Calibri" w:eastAsia="Calibri" w:hAnsi="Calibri"/>
          <w:sz w:val="22"/>
          <w:szCs w:val="22"/>
          <w:lang w:eastAsia="en-US"/>
        </w:rPr>
      </w:pPr>
    </w:p>
    <w:p w14:paraId="780C4E11" w14:textId="77777777" w:rsidR="00BF4FC8" w:rsidRPr="00BF4FC8" w:rsidRDefault="00BF4FC8" w:rsidP="00BF4FC8">
      <w:pPr>
        <w:spacing w:after="160" w:line="259" w:lineRule="auto"/>
        <w:rPr>
          <w:rFonts w:ascii="Calibri" w:eastAsia="Calibri" w:hAnsi="Calibri"/>
          <w:sz w:val="22"/>
          <w:szCs w:val="22"/>
          <w:lang w:eastAsia="en-US"/>
        </w:rPr>
      </w:pPr>
    </w:p>
    <w:p w14:paraId="0B1BD8DE" w14:textId="77777777" w:rsidR="00BF4FC8" w:rsidRPr="00BF4FC8" w:rsidRDefault="00BF4FC8" w:rsidP="00BF4FC8">
      <w:pPr>
        <w:tabs>
          <w:tab w:val="center" w:pos="7088"/>
        </w:tabs>
        <w:spacing w:line="259" w:lineRule="auto"/>
        <w:jc w:val="both"/>
        <w:rPr>
          <w:rFonts w:eastAsia="Calibri"/>
          <w:lang w:eastAsia="en-US"/>
        </w:rPr>
      </w:pPr>
    </w:p>
    <w:p w14:paraId="465B6556" w14:textId="77777777" w:rsidR="00BF4FC8" w:rsidRPr="00BF4FC8" w:rsidRDefault="00BF4FC8" w:rsidP="00BF4FC8">
      <w:pPr>
        <w:spacing w:after="160" w:line="259" w:lineRule="auto"/>
        <w:rPr>
          <w:rFonts w:ascii="Calibri" w:eastAsia="Calibri" w:hAnsi="Calibri"/>
          <w:sz w:val="22"/>
          <w:szCs w:val="22"/>
          <w:lang w:eastAsia="en-US"/>
        </w:rPr>
      </w:pPr>
    </w:p>
    <w:p w14:paraId="0FB8E799" w14:textId="4399858A" w:rsidR="00E608FB" w:rsidRDefault="00E608FB" w:rsidP="003C05D5">
      <w:pPr>
        <w:jc w:val="both"/>
      </w:pPr>
    </w:p>
    <w:p w14:paraId="73A4D85F" w14:textId="77777777" w:rsidR="00E608FB" w:rsidRDefault="00E608FB" w:rsidP="003C05D5">
      <w:pPr>
        <w:jc w:val="both"/>
      </w:pPr>
    </w:p>
    <w:p w14:paraId="634AB174" w14:textId="77777777" w:rsidR="003C05D5" w:rsidRDefault="003C05D5" w:rsidP="003C05D5">
      <w:pPr>
        <w:rPr>
          <w:b/>
        </w:rPr>
      </w:pPr>
    </w:p>
    <w:p w14:paraId="4386A201" w14:textId="01106936" w:rsidR="00D6061D" w:rsidRDefault="00D6061D">
      <w:pPr>
        <w:spacing w:after="160" w:line="259" w:lineRule="auto"/>
        <w:rPr>
          <w:b/>
        </w:rPr>
      </w:pPr>
      <w:r>
        <w:rPr>
          <w:b/>
        </w:rPr>
        <w:br w:type="page"/>
      </w:r>
    </w:p>
    <w:p w14:paraId="1F01EBAA" w14:textId="77777777" w:rsidR="003C05D5" w:rsidRPr="00FE4F4F" w:rsidRDefault="003C05D5" w:rsidP="003C05D5">
      <w:pPr>
        <w:jc w:val="center"/>
        <w:rPr>
          <w:b/>
        </w:rPr>
      </w:pPr>
      <w:r>
        <w:rPr>
          <w:b/>
        </w:rPr>
        <w:lastRenderedPageBreak/>
        <w:t>5</w:t>
      </w:r>
      <w:r w:rsidRPr="00FE4F4F">
        <w:rPr>
          <w:b/>
        </w:rPr>
        <w:t>.</w:t>
      </w:r>
    </w:p>
    <w:p w14:paraId="27BA906E" w14:textId="77777777" w:rsidR="003C05D5" w:rsidRPr="00FE4F4F" w:rsidRDefault="003C05D5" w:rsidP="003C05D5">
      <w:pPr>
        <w:jc w:val="both"/>
        <w:rPr>
          <w:b/>
        </w:rPr>
      </w:pPr>
    </w:p>
    <w:p w14:paraId="3B43A43A" w14:textId="77777777" w:rsidR="003C05D5" w:rsidRPr="00FE4F4F" w:rsidRDefault="003C05D5" w:rsidP="003C05D5">
      <w:pPr>
        <w:jc w:val="center"/>
        <w:rPr>
          <w:b/>
          <w:u w:val="single"/>
        </w:rPr>
      </w:pPr>
      <w:r w:rsidRPr="00FE4F4F">
        <w:rPr>
          <w:b/>
          <w:u w:val="single"/>
        </w:rPr>
        <w:t xml:space="preserve">Előterjesztés </w:t>
      </w:r>
      <w:r>
        <w:rPr>
          <w:b/>
          <w:u w:val="single"/>
        </w:rPr>
        <w:t xml:space="preserve"> a személyes gondoskodást nyújtó  szociális és gyermekjóléti ellátásokról szóló rendelet módosítása tárgyában </w:t>
      </w:r>
    </w:p>
    <w:p w14:paraId="2D001DDD" w14:textId="77777777" w:rsidR="003C05D5" w:rsidRDefault="003C05D5" w:rsidP="003C05D5">
      <w:pPr>
        <w:jc w:val="both"/>
        <w:rPr>
          <w:b/>
        </w:rPr>
      </w:pPr>
    </w:p>
    <w:p w14:paraId="78866420" w14:textId="77777777" w:rsidR="003C05D5" w:rsidRDefault="003C05D5" w:rsidP="003C05D5">
      <w:pPr>
        <w:jc w:val="center"/>
        <w:rPr>
          <w:i/>
        </w:rPr>
      </w:pPr>
      <w:r>
        <w:rPr>
          <w:i/>
        </w:rPr>
        <w:t>(Előterjesztés írásban mellékelve)</w:t>
      </w:r>
    </w:p>
    <w:p w14:paraId="56BC0C58" w14:textId="77777777" w:rsidR="003C05D5" w:rsidRDefault="003C05D5" w:rsidP="003C05D5">
      <w:pPr>
        <w:rPr>
          <w:u w:val="single"/>
        </w:rPr>
      </w:pPr>
    </w:p>
    <w:p w14:paraId="07327B64" w14:textId="26518C16" w:rsidR="003C05D5" w:rsidRPr="00286613" w:rsidRDefault="003C05D5" w:rsidP="003C05D5">
      <w:r w:rsidRPr="00D6061D">
        <w:rPr>
          <w:u w:val="single"/>
        </w:rPr>
        <w:t>Előterjesztő:</w:t>
      </w:r>
      <w:r>
        <w:t xml:space="preserve"> </w:t>
      </w:r>
      <w:r w:rsidR="00FE08CB">
        <w:t>Dr. Faragó Zsolt jegyző</w:t>
      </w:r>
    </w:p>
    <w:p w14:paraId="36B462A0" w14:textId="77777777" w:rsidR="003C05D5" w:rsidRPr="00FE4F4F" w:rsidRDefault="003C05D5" w:rsidP="003C05D5">
      <w:pPr>
        <w:jc w:val="both"/>
        <w:rPr>
          <w:b/>
        </w:rPr>
      </w:pPr>
    </w:p>
    <w:p w14:paraId="41386FEA" w14:textId="77777777" w:rsidR="003C05D5" w:rsidRPr="0073535C" w:rsidRDefault="003C05D5" w:rsidP="003C05D5">
      <w:pPr>
        <w:jc w:val="both"/>
        <w:rPr>
          <w:u w:val="single"/>
        </w:rPr>
      </w:pPr>
      <w:r w:rsidRPr="00FE4F4F">
        <w:rPr>
          <w:u w:val="single"/>
        </w:rPr>
        <w:t>Csányi József polgármester:</w:t>
      </w:r>
    </w:p>
    <w:p w14:paraId="2D2A2B0B" w14:textId="77777777" w:rsidR="003C05D5" w:rsidRDefault="003C05D5" w:rsidP="003C05D5">
      <w:pPr>
        <w:jc w:val="both"/>
      </w:pPr>
    </w:p>
    <w:p w14:paraId="45C1FFF7" w14:textId="77777777" w:rsidR="003C05D5" w:rsidRDefault="003C05D5" w:rsidP="003C05D5">
      <w:pPr>
        <w:jc w:val="both"/>
      </w:pPr>
      <w:r w:rsidRPr="00FE4F4F">
        <w:t xml:space="preserve">Tisztelt Képviselő-testület!  Önök írásban megkapták az előterjesztést, amelyet </w:t>
      </w:r>
      <w:r>
        <w:t xml:space="preserve">a Művelődési és Szociális Bizottság és  a Jogi Bizottság </w:t>
      </w:r>
      <w:r w:rsidRPr="00FE4F4F">
        <w:t xml:space="preserve">megtárgyalt és támogatott.  </w:t>
      </w:r>
    </w:p>
    <w:p w14:paraId="3E857EB2" w14:textId="77777777" w:rsidR="003C05D5" w:rsidRPr="00FE4F4F" w:rsidRDefault="003C05D5" w:rsidP="003C05D5">
      <w:pPr>
        <w:jc w:val="both"/>
      </w:pPr>
    </w:p>
    <w:p w14:paraId="225A55F2" w14:textId="236B8A7B" w:rsidR="003C05D5" w:rsidRDefault="003C05D5" w:rsidP="003C05D5">
      <w:pPr>
        <w:jc w:val="both"/>
      </w:pPr>
      <w:r w:rsidRPr="0073535C">
        <w:t xml:space="preserve">Van-e kérdés, észrevétel a napirendi ponttal kapcsolatban? </w:t>
      </w:r>
    </w:p>
    <w:p w14:paraId="6FAC5EE8" w14:textId="77777777" w:rsidR="00BF4FC8" w:rsidRPr="0073535C" w:rsidRDefault="00BF4FC8" w:rsidP="003C05D5">
      <w:pPr>
        <w:jc w:val="both"/>
      </w:pPr>
    </w:p>
    <w:p w14:paraId="7E9FF23D" w14:textId="00DD52B0" w:rsidR="003C05D5" w:rsidRPr="0073535C" w:rsidRDefault="003C05D5" w:rsidP="003C05D5">
      <w:pPr>
        <w:jc w:val="both"/>
      </w:pPr>
      <w:r w:rsidRPr="0073535C">
        <w:t>Amennyiben nincs, szavazásra tesze</w:t>
      </w:r>
      <w:r>
        <w:t>m fel a  rendelet-tervezetet.</w:t>
      </w:r>
    </w:p>
    <w:p w14:paraId="591CF962" w14:textId="77777777" w:rsidR="003C05D5" w:rsidRDefault="003C05D5" w:rsidP="003C05D5">
      <w:pPr>
        <w:jc w:val="both"/>
        <w:rPr>
          <w:b/>
        </w:rPr>
      </w:pPr>
    </w:p>
    <w:p w14:paraId="4797FBBE" w14:textId="614942FB" w:rsidR="003C05D5" w:rsidRDefault="003C05D5" w:rsidP="003C05D5">
      <w:pPr>
        <w:jc w:val="both"/>
      </w:pPr>
      <w:r>
        <w:t xml:space="preserve">Megállapítom, hogy a Képviselő-testület </w:t>
      </w:r>
      <w:r w:rsidR="00BF4FC8">
        <w:t xml:space="preserve">14 igen </w:t>
      </w:r>
      <w:r>
        <w:t xml:space="preserve">szavazattal </w:t>
      </w:r>
      <w:r w:rsidR="00BF4FC8">
        <w:t xml:space="preserve">(1 fő nem szavazott) </w:t>
      </w:r>
      <w:r>
        <w:t>elfogadja</w:t>
      </w:r>
      <w:r w:rsidR="00BF4FC8">
        <w:t xml:space="preserve"> a rendelet-tervezetet és az alábbi rendeletet alkotja: </w:t>
      </w:r>
    </w:p>
    <w:p w14:paraId="529B8195" w14:textId="40178020" w:rsidR="00BF4FC8" w:rsidRDefault="00BF4FC8" w:rsidP="003C05D5">
      <w:pPr>
        <w:jc w:val="both"/>
      </w:pPr>
    </w:p>
    <w:p w14:paraId="609B2FA7" w14:textId="77777777" w:rsidR="00B60CA7" w:rsidRDefault="00B60CA7" w:rsidP="003C05D5">
      <w:pPr>
        <w:jc w:val="both"/>
      </w:pPr>
    </w:p>
    <w:p w14:paraId="3164A121" w14:textId="77777777" w:rsidR="00B60CA7" w:rsidRPr="00B60CA7" w:rsidRDefault="00B60CA7" w:rsidP="00B60CA7">
      <w:pPr>
        <w:ind w:firstLine="708"/>
        <w:jc w:val="center"/>
        <w:rPr>
          <w:b/>
        </w:rPr>
      </w:pPr>
      <w:r w:rsidRPr="00B60CA7">
        <w:rPr>
          <w:b/>
        </w:rPr>
        <w:t>Kiskunfélegyháza Város Önkormányzat Képviselő-testületének</w:t>
      </w:r>
    </w:p>
    <w:p w14:paraId="7C8632A5" w14:textId="4682C93F" w:rsidR="00B60CA7" w:rsidRPr="00B60CA7" w:rsidRDefault="00B60CA7" w:rsidP="00B60CA7">
      <w:pPr>
        <w:jc w:val="center"/>
        <w:rPr>
          <w:b/>
        </w:rPr>
      </w:pPr>
      <w:r w:rsidRPr="00B60CA7">
        <w:rPr>
          <w:b/>
        </w:rPr>
        <w:t>26/2019. (</w:t>
      </w:r>
      <w:r>
        <w:rPr>
          <w:b/>
        </w:rPr>
        <w:t>……</w:t>
      </w:r>
      <w:r w:rsidRPr="00B60CA7">
        <w:rPr>
          <w:b/>
        </w:rPr>
        <w:t>.) önkormányzati rendelete</w:t>
      </w:r>
    </w:p>
    <w:p w14:paraId="4351E4F8" w14:textId="77777777" w:rsidR="00B60CA7" w:rsidRPr="00B60CA7" w:rsidRDefault="00B60CA7" w:rsidP="00B60CA7">
      <w:pPr>
        <w:jc w:val="center"/>
        <w:rPr>
          <w:b/>
        </w:rPr>
      </w:pPr>
      <w:r w:rsidRPr="00B60CA7">
        <w:rPr>
          <w:b/>
        </w:rPr>
        <w:t xml:space="preserve">a személyes gondoskodást nyújtó szociális és gyermekjóléti ellátásokról szóló </w:t>
      </w:r>
    </w:p>
    <w:p w14:paraId="37C9CFD7" w14:textId="77777777" w:rsidR="00B60CA7" w:rsidRPr="00B60CA7" w:rsidRDefault="00B60CA7" w:rsidP="00B60CA7">
      <w:pPr>
        <w:jc w:val="center"/>
        <w:rPr>
          <w:b/>
        </w:rPr>
      </w:pPr>
      <w:r w:rsidRPr="00B60CA7">
        <w:rPr>
          <w:b/>
        </w:rPr>
        <w:t xml:space="preserve">43/2015. (XII.18.) önkormányzati rendelet módosításáról </w:t>
      </w:r>
    </w:p>
    <w:p w14:paraId="54374B76" w14:textId="77777777" w:rsidR="00B60CA7" w:rsidRPr="00B60CA7" w:rsidRDefault="00B60CA7" w:rsidP="00B60CA7">
      <w:pPr>
        <w:jc w:val="both"/>
        <w:rPr>
          <w:bCs/>
          <w:sz w:val="23"/>
          <w:szCs w:val="23"/>
        </w:rPr>
      </w:pPr>
    </w:p>
    <w:p w14:paraId="6856DE55" w14:textId="77777777" w:rsidR="00B60CA7" w:rsidRPr="00B60CA7" w:rsidRDefault="00B60CA7" w:rsidP="00B60CA7">
      <w:pPr>
        <w:jc w:val="both"/>
      </w:pPr>
      <w:r w:rsidRPr="00B60CA7">
        <w:t>Kiskunfélegyháza Város Képviselő-testülete a szociális igazgatásról és szociális ellátásokról szóló 1993. évi III. törvény 58./B § (2), 92.§ (1) bekezdés a) pontjában, 92.§ (2) bekezdésében, 115.§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14:paraId="679C555E" w14:textId="77777777" w:rsidR="00B60CA7" w:rsidRPr="00B60CA7" w:rsidRDefault="00B60CA7" w:rsidP="00B60CA7">
      <w:pPr>
        <w:jc w:val="both"/>
        <w:rPr>
          <w:bCs/>
          <w:sz w:val="23"/>
          <w:szCs w:val="23"/>
        </w:rPr>
      </w:pPr>
    </w:p>
    <w:p w14:paraId="7383E5F7" w14:textId="77777777" w:rsidR="00B60CA7" w:rsidRPr="00B60CA7" w:rsidRDefault="00B60CA7" w:rsidP="00B60CA7">
      <w:pPr>
        <w:numPr>
          <w:ilvl w:val="0"/>
          <w:numId w:val="8"/>
        </w:numPr>
        <w:jc w:val="center"/>
        <w:rPr>
          <w:b/>
          <w:bCs/>
          <w:i/>
        </w:rPr>
      </w:pPr>
      <w:r w:rsidRPr="00B60CA7">
        <w:rPr>
          <w:b/>
          <w:bCs/>
          <w:i/>
        </w:rPr>
        <w:t>§</w:t>
      </w:r>
    </w:p>
    <w:p w14:paraId="261A275F" w14:textId="77777777" w:rsidR="00B60CA7" w:rsidRPr="00B60CA7" w:rsidRDefault="00B60CA7" w:rsidP="00B60CA7">
      <w:pPr>
        <w:ind w:left="720"/>
        <w:rPr>
          <w:b/>
          <w:bCs/>
          <w:i/>
        </w:rPr>
      </w:pPr>
    </w:p>
    <w:p w14:paraId="54653E0E" w14:textId="77777777" w:rsidR="00B60CA7" w:rsidRPr="00B60CA7" w:rsidRDefault="00B60CA7" w:rsidP="00B60CA7">
      <w:pPr>
        <w:jc w:val="both"/>
      </w:pPr>
      <w:r w:rsidRPr="00B60CA7">
        <w:t>A személyes gondoskodást nyújtó szociális és gyermekjóléti ellátásokról szóló 43/2015. (XII.18.) önkormányzati rendelet (továbbiakban: Rendelet) 2. melléklet II. pontja az 1. melléklet szerint módosul.</w:t>
      </w:r>
    </w:p>
    <w:p w14:paraId="4B0A710F" w14:textId="77777777" w:rsidR="00B60CA7" w:rsidRPr="00B60CA7" w:rsidRDefault="00B60CA7" w:rsidP="00B60CA7">
      <w:pPr>
        <w:jc w:val="both"/>
      </w:pPr>
    </w:p>
    <w:p w14:paraId="6AA01B59" w14:textId="77777777" w:rsidR="00B60CA7" w:rsidRPr="00B60CA7" w:rsidRDefault="00B60CA7" w:rsidP="00B60CA7">
      <w:pPr>
        <w:jc w:val="center"/>
        <w:rPr>
          <w:b/>
          <w:i/>
          <w:sz w:val="22"/>
          <w:szCs w:val="22"/>
        </w:rPr>
      </w:pPr>
      <w:r w:rsidRPr="00B60CA7">
        <w:rPr>
          <w:b/>
          <w:i/>
          <w:sz w:val="22"/>
          <w:szCs w:val="22"/>
        </w:rPr>
        <w:t>2. §</w:t>
      </w:r>
    </w:p>
    <w:p w14:paraId="1B460970" w14:textId="77777777" w:rsidR="00B60CA7" w:rsidRPr="00B60CA7" w:rsidRDefault="00B60CA7" w:rsidP="00B60CA7">
      <w:pPr>
        <w:jc w:val="center"/>
        <w:rPr>
          <w:b/>
          <w:i/>
          <w:sz w:val="22"/>
          <w:szCs w:val="22"/>
        </w:rPr>
      </w:pPr>
    </w:p>
    <w:p w14:paraId="68E4DAF0" w14:textId="77777777" w:rsidR="00B60CA7" w:rsidRPr="00B60CA7" w:rsidRDefault="00B60CA7" w:rsidP="00B60CA7">
      <w:pPr>
        <w:jc w:val="both"/>
      </w:pPr>
      <w:r w:rsidRPr="00B60CA7">
        <w:t>A Rendelet 7. melléklete helyébe a 2. melléklet lép.</w:t>
      </w:r>
    </w:p>
    <w:p w14:paraId="2EB00D71" w14:textId="77777777" w:rsidR="00B60CA7" w:rsidRPr="00B60CA7" w:rsidRDefault="00B60CA7" w:rsidP="00B60CA7">
      <w:pPr>
        <w:jc w:val="center"/>
        <w:rPr>
          <w:b/>
          <w:i/>
        </w:rPr>
      </w:pPr>
    </w:p>
    <w:p w14:paraId="3300833D" w14:textId="77777777" w:rsidR="00B60CA7" w:rsidRPr="00B60CA7" w:rsidRDefault="00B60CA7" w:rsidP="00B60CA7">
      <w:pPr>
        <w:jc w:val="center"/>
        <w:rPr>
          <w:b/>
          <w:i/>
        </w:rPr>
      </w:pPr>
    </w:p>
    <w:p w14:paraId="35B7972C" w14:textId="77777777" w:rsidR="00B60CA7" w:rsidRPr="00B60CA7" w:rsidRDefault="00B60CA7" w:rsidP="00B60CA7">
      <w:pPr>
        <w:jc w:val="center"/>
        <w:rPr>
          <w:b/>
          <w:i/>
        </w:rPr>
      </w:pPr>
      <w:r w:rsidRPr="00B60CA7">
        <w:rPr>
          <w:b/>
          <w:i/>
        </w:rPr>
        <w:t>3.§</w:t>
      </w:r>
    </w:p>
    <w:p w14:paraId="5F2F4EEB" w14:textId="77777777" w:rsidR="00B60CA7" w:rsidRPr="00B60CA7" w:rsidRDefault="00B60CA7" w:rsidP="00B60CA7">
      <w:pPr>
        <w:jc w:val="center"/>
        <w:rPr>
          <w:b/>
          <w:i/>
        </w:rPr>
      </w:pPr>
    </w:p>
    <w:p w14:paraId="34F388B4" w14:textId="77777777" w:rsidR="00B60CA7" w:rsidRPr="00B60CA7" w:rsidRDefault="00B60CA7" w:rsidP="00B60CA7">
      <w:pPr>
        <w:jc w:val="both"/>
      </w:pPr>
      <w:r w:rsidRPr="00B60CA7">
        <w:t>Ez a rendelet 2020. január 1. napján lép hatályba.</w:t>
      </w:r>
    </w:p>
    <w:p w14:paraId="7DD03A7A" w14:textId="77777777" w:rsidR="00B60CA7" w:rsidRPr="00B60CA7" w:rsidRDefault="00B60CA7" w:rsidP="00B60CA7">
      <w:pPr>
        <w:jc w:val="both"/>
      </w:pPr>
    </w:p>
    <w:p w14:paraId="16CC24F4" w14:textId="0408461A" w:rsidR="00B60CA7" w:rsidRPr="00B60CA7" w:rsidRDefault="00B60CA7" w:rsidP="00B60CA7">
      <w:pPr>
        <w:jc w:val="right"/>
        <w:rPr>
          <w:b/>
          <w:bCs/>
        </w:rPr>
      </w:pPr>
      <w:r w:rsidRPr="00B60CA7">
        <w:rPr>
          <w:b/>
          <w:bCs/>
        </w:rPr>
        <w:br w:type="page"/>
      </w:r>
      <w:r w:rsidRPr="00B60CA7">
        <w:rPr>
          <w:b/>
          <w:bCs/>
        </w:rPr>
        <w:lastRenderedPageBreak/>
        <w:t>1. melléklet a 26/2019.</w:t>
      </w:r>
      <w:r>
        <w:rPr>
          <w:b/>
          <w:bCs/>
        </w:rPr>
        <w:t xml:space="preserve"> </w:t>
      </w:r>
      <w:r w:rsidRPr="00B60CA7">
        <w:rPr>
          <w:b/>
          <w:bCs/>
        </w:rPr>
        <w:t>(</w:t>
      </w:r>
      <w:r>
        <w:rPr>
          <w:b/>
          <w:bCs/>
        </w:rPr>
        <w:t>……</w:t>
      </w:r>
      <w:r w:rsidRPr="00B60CA7">
        <w:rPr>
          <w:b/>
          <w:bCs/>
        </w:rPr>
        <w:t>.) önkormányzati rendelethez</w:t>
      </w:r>
    </w:p>
    <w:p w14:paraId="30B25CB0" w14:textId="77777777" w:rsidR="00B60CA7" w:rsidRPr="00B60CA7" w:rsidRDefault="00B60CA7" w:rsidP="00B60CA7">
      <w:pPr>
        <w:jc w:val="right"/>
        <w:rPr>
          <w:b/>
          <w:bCs/>
        </w:rPr>
      </w:pPr>
    </w:p>
    <w:p w14:paraId="459AA0AE" w14:textId="77777777" w:rsidR="00B60CA7" w:rsidRPr="00B60CA7" w:rsidRDefault="00B60CA7" w:rsidP="00B60CA7">
      <w:pPr>
        <w:jc w:val="right"/>
        <w:rPr>
          <w:b/>
          <w:bCs/>
        </w:rPr>
      </w:pPr>
    </w:p>
    <w:p w14:paraId="58131DC2" w14:textId="77777777" w:rsidR="00B60CA7" w:rsidRPr="00B60CA7" w:rsidRDefault="00B60CA7" w:rsidP="00B60CA7">
      <w:pPr>
        <w:jc w:val="both"/>
        <w:rPr>
          <w:sz w:val="22"/>
          <w:szCs w:val="22"/>
        </w:rPr>
      </w:pPr>
      <w:r w:rsidRPr="00B60CA7">
        <w:t xml:space="preserve">A 43/2015. (XII.18.) önkormányzati rendelet 2. melléklet II. helyébe a következő rendelkezés lép: </w:t>
      </w:r>
    </w:p>
    <w:p w14:paraId="7069808D" w14:textId="77777777" w:rsidR="00B60CA7" w:rsidRPr="00B60CA7" w:rsidRDefault="00B60CA7" w:rsidP="00B60CA7">
      <w:pPr>
        <w:jc w:val="both"/>
        <w:rPr>
          <w:sz w:val="22"/>
          <w:szCs w:val="22"/>
        </w:rPr>
      </w:pPr>
    </w:p>
    <w:p w14:paraId="1A75A2B4" w14:textId="77777777" w:rsidR="00B60CA7" w:rsidRPr="00B60CA7" w:rsidRDefault="00B60CA7" w:rsidP="00B60CA7">
      <w:pPr>
        <w:jc w:val="center"/>
        <w:rPr>
          <w:b/>
          <w:sz w:val="21"/>
          <w:szCs w:val="21"/>
        </w:rPr>
      </w:pPr>
      <w:r w:rsidRPr="00B60CA7">
        <w:rPr>
          <w:b/>
          <w:sz w:val="21"/>
          <w:szCs w:val="21"/>
        </w:rPr>
        <w:t xml:space="preserve">II. Tartós bentlakásos intézményi jogviszony esetén az élelmezés költsége </w:t>
      </w:r>
    </w:p>
    <w:p w14:paraId="2DEF8213" w14:textId="77777777" w:rsidR="00B60CA7" w:rsidRPr="00B60CA7" w:rsidRDefault="00B60CA7" w:rsidP="00B60CA7">
      <w:pPr>
        <w:rPr>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6"/>
        <w:gridCol w:w="1392"/>
        <w:gridCol w:w="1375"/>
        <w:gridCol w:w="1350"/>
      </w:tblGrid>
      <w:tr w:rsidR="00B60CA7" w:rsidRPr="00B60CA7" w14:paraId="1B1E40F6" w14:textId="77777777" w:rsidTr="00B60CA7">
        <w:trPr>
          <w:jc w:val="center"/>
        </w:trPr>
        <w:tc>
          <w:tcPr>
            <w:tcW w:w="2808" w:type="dxa"/>
            <w:gridSpan w:val="2"/>
            <w:tcBorders>
              <w:top w:val="single" w:sz="4" w:space="0" w:color="auto"/>
              <w:left w:val="single" w:sz="4" w:space="0" w:color="auto"/>
              <w:bottom w:val="single" w:sz="4" w:space="0" w:color="auto"/>
              <w:right w:val="single" w:sz="4" w:space="0" w:color="auto"/>
            </w:tcBorders>
            <w:hideMark/>
          </w:tcPr>
          <w:p w14:paraId="585DCC99" w14:textId="77777777" w:rsidR="00B60CA7" w:rsidRPr="00B60CA7" w:rsidRDefault="00B60CA7" w:rsidP="00B60CA7">
            <w:pPr>
              <w:ind w:left="-3" w:firstLine="3"/>
              <w:jc w:val="center"/>
              <w:rPr>
                <w:b/>
                <w:sz w:val="21"/>
                <w:szCs w:val="21"/>
              </w:rPr>
            </w:pPr>
            <w:r w:rsidRPr="00B60CA7">
              <w:rPr>
                <w:b/>
                <w:sz w:val="21"/>
                <w:szCs w:val="21"/>
              </w:rPr>
              <w:t>„Normál” étkezés esetén</w:t>
            </w:r>
          </w:p>
        </w:tc>
        <w:tc>
          <w:tcPr>
            <w:tcW w:w="2725" w:type="dxa"/>
            <w:gridSpan w:val="2"/>
            <w:tcBorders>
              <w:top w:val="single" w:sz="4" w:space="0" w:color="auto"/>
              <w:left w:val="single" w:sz="4" w:space="0" w:color="auto"/>
              <w:bottom w:val="single" w:sz="4" w:space="0" w:color="auto"/>
              <w:right w:val="single" w:sz="4" w:space="0" w:color="auto"/>
            </w:tcBorders>
            <w:hideMark/>
          </w:tcPr>
          <w:p w14:paraId="217EDE2E" w14:textId="77777777" w:rsidR="00B60CA7" w:rsidRPr="00B60CA7" w:rsidRDefault="00B60CA7" w:rsidP="00B60CA7">
            <w:pPr>
              <w:ind w:left="-3" w:firstLine="3"/>
              <w:jc w:val="center"/>
              <w:rPr>
                <w:b/>
                <w:sz w:val="21"/>
                <w:szCs w:val="21"/>
              </w:rPr>
            </w:pPr>
            <w:r w:rsidRPr="00B60CA7">
              <w:rPr>
                <w:b/>
                <w:sz w:val="21"/>
                <w:szCs w:val="21"/>
              </w:rPr>
              <w:t>Diétás étkezés esetén</w:t>
            </w:r>
          </w:p>
        </w:tc>
      </w:tr>
      <w:tr w:rsidR="00B60CA7" w:rsidRPr="00B60CA7" w14:paraId="75FB46E9" w14:textId="77777777" w:rsidTr="00B60CA7">
        <w:trPr>
          <w:jc w:val="center"/>
        </w:trPr>
        <w:tc>
          <w:tcPr>
            <w:tcW w:w="1416" w:type="dxa"/>
            <w:tcBorders>
              <w:top w:val="single" w:sz="4" w:space="0" w:color="auto"/>
              <w:left w:val="single" w:sz="4" w:space="0" w:color="auto"/>
              <w:bottom w:val="single" w:sz="4" w:space="0" w:color="auto"/>
              <w:right w:val="single" w:sz="4" w:space="0" w:color="auto"/>
            </w:tcBorders>
            <w:hideMark/>
          </w:tcPr>
          <w:p w14:paraId="72AEE452" w14:textId="77777777" w:rsidR="00B60CA7" w:rsidRPr="00B60CA7" w:rsidRDefault="00B60CA7" w:rsidP="00B60CA7">
            <w:pPr>
              <w:rPr>
                <w:sz w:val="21"/>
                <w:szCs w:val="21"/>
              </w:rPr>
            </w:pPr>
            <w:r w:rsidRPr="00B60CA7">
              <w:rPr>
                <w:sz w:val="21"/>
                <w:szCs w:val="21"/>
              </w:rPr>
              <w:t>Reggeli</w:t>
            </w:r>
          </w:p>
        </w:tc>
        <w:tc>
          <w:tcPr>
            <w:tcW w:w="1392" w:type="dxa"/>
            <w:tcBorders>
              <w:top w:val="single" w:sz="4" w:space="0" w:color="auto"/>
              <w:left w:val="single" w:sz="4" w:space="0" w:color="auto"/>
              <w:bottom w:val="single" w:sz="4" w:space="0" w:color="auto"/>
              <w:right w:val="single" w:sz="4" w:space="0" w:color="auto"/>
            </w:tcBorders>
            <w:hideMark/>
          </w:tcPr>
          <w:p w14:paraId="3A7A1E84" w14:textId="77777777" w:rsidR="00B60CA7" w:rsidRPr="00B60CA7" w:rsidRDefault="00B60CA7" w:rsidP="00B60CA7">
            <w:pPr>
              <w:jc w:val="center"/>
            </w:pPr>
            <w:r w:rsidRPr="00B60CA7">
              <w:t>102 Ft</w:t>
            </w:r>
          </w:p>
        </w:tc>
        <w:tc>
          <w:tcPr>
            <w:tcW w:w="1375" w:type="dxa"/>
            <w:tcBorders>
              <w:top w:val="single" w:sz="4" w:space="0" w:color="auto"/>
              <w:left w:val="single" w:sz="4" w:space="0" w:color="auto"/>
              <w:bottom w:val="single" w:sz="4" w:space="0" w:color="auto"/>
              <w:right w:val="single" w:sz="4" w:space="0" w:color="auto"/>
            </w:tcBorders>
            <w:hideMark/>
          </w:tcPr>
          <w:p w14:paraId="79F18A30" w14:textId="77777777" w:rsidR="00B60CA7" w:rsidRPr="00B60CA7" w:rsidRDefault="00B60CA7" w:rsidP="00B60CA7">
            <w:pPr>
              <w:rPr>
                <w:sz w:val="21"/>
                <w:szCs w:val="21"/>
              </w:rPr>
            </w:pPr>
            <w:r w:rsidRPr="00B60CA7">
              <w:rPr>
                <w:sz w:val="21"/>
                <w:szCs w:val="21"/>
              </w:rPr>
              <w:t>Reggeli</w:t>
            </w:r>
          </w:p>
        </w:tc>
        <w:tc>
          <w:tcPr>
            <w:tcW w:w="1350" w:type="dxa"/>
            <w:tcBorders>
              <w:top w:val="single" w:sz="4" w:space="0" w:color="auto"/>
              <w:left w:val="single" w:sz="4" w:space="0" w:color="auto"/>
              <w:bottom w:val="single" w:sz="4" w:space="0" w:color="auto"/>
              <w:right w:val="single" w:sz="4" w:space="0" w:color="auto"/>
            </w:tcBorders>
            <w:hideMark/>
          </w:tcPr>
          <w:p w14:paraId="424F4448" w14:textId="77777777" w:rsidR="00B60CA7" w:rsidRPr="00B60CA7" w:rsidRDefault="00B60CA7" w:rsidP="00B60CA7">
            <w:pPr>
              <w:tabs>
                <w:tab w:val="decimal" w:pos="587"/>
              </w:tabs>
              <w:jc w:val="center"/>
              <w:rPr>
                <w:iCs/>
              </w:rPr>
            </w:pPr>
            <w:r w:rsidRPr="00B60CA7">
              <w:rPr>
                <w:iCs/>
              </w:rPr>
              <w:t xml:space="preserve">120 </w:t>
            </w:r>
            <w:r w:rsidRPr="00B60CA7">
              <w:t>Ft</w:t>
            </w:r>
          </w:p>
        </w:tc>
      </w:tr>
      <w:tr w:rsidR="00B60CA7" w:rsidRPr="00B60CA7" w14:paraId="4588798F" w14:textId="77777777" w:rsidTr="00B60CA7">
        <w:trPr>
          <w:jc w:val="center"/>
        </w:trPr>
        <w:tc>
          <w:tcPr>
            <w:tcW w:w="1416" w:type="dxa"/>
            <w:tcBorders>
              <w:top w:val="single" w:sz="4" w:space="0" w:color="auto"/>
              <w:left w:val="single" w:sz="4" w:space="0" w:color="auto"/>
              <w:bottom w:val="single" w:sz="4" w:space="0" w:color="auto"/>
              <w:right w:val="single" w:sz="4" w:space="0" w:color="auto"/>
            </w:tcBorders>
            <w:hideMark/>
          </w:tcPr>
          <w:p w14:paraId="43DC40CC" w14:textId="77777777" w:rsidR="00B60CA7" w:rsidRPr="00B60CA7" w:rsidRDefault="00B60CA7" w:rsidP="00B60CA7">
            <w:pPr>
              <w:rPr>
                <w:sz w:val="21"/>
                <w:szCs w:val="21"/>
              </w:rPr>
            </w:pPr>
            <w:r w:rsidRPr="00B60CA7">
              <w:rPr>
                <w:sz w:val="21"/>
                <w:szCs w:val="21"/>
              </w:rPr>
              <w:t xml:space="preserve">Tízórai </w:t>
            </w:r>
          </w:p>
        </w:tc>
        <w:tc>
          <w:tcPr>
            <w:tcW w:w="1392" w:type="dxa"/>
            <w:tcBorders>
              <w:top w:val="single" w:sz="4" w:space="0" w:color="auto"/>
              <w:left w:val="single" w:sz="4" w:space="0" w:color="auto"/>
              <w:bottom w:val="single" w:sz="4" w:space="0" w:color="auto"/>
              <w:right w:val="single" w:sz="4" w:space="0" w:color="auto"/>
            </w:tcBorders>
            <w:hideMark/>
          </w:tcPr>
          <w:p w14:paraId="73AE982A" w14:textId="77777777" w:rsidR="00B60CA7" w:rsidRPr="00B60CA7" w:rsidRDefault="00B60CA7" w:rsidP="00B60CA7">
            <w:pPr>
              <w:jc w:val="center"/>
            </w:pPr>
            <w:r w:rsidRPr="00B60CA7">
              <w:t xml:space="preserve">  51 Ft</w:t>
            </w:r>
          </w:p>
        </w:tc>
        <w:tc>
          <w:tcPr>
            <w:tcW w:w="1375" w:type="dxa"/>
            <w:tcBorders>
              <w:top w:val="single" w:sz="4" w:space="0" w:color="auto"/>
              <w:left w:val="single" w:sz="4" w:space="0" w:color="auto"/>
              <w:bottom w:val="single" w:sz="4" w:space="0" w:color="auto"/>
              <w:right w:val="single" w:sz="4" w:space="0" w:color="auto"/>
            </w:tcBorders>
            <w:hideMark/>
          </w:tcPr>
          <w:p w14:paraId="0C107D18" w14:textId="77777777" w:rsidR="00B60CA7" w:rsidRPr="00B60CA7" w:rsidRDefault="00B60CA7" w:rsidP="00B60CA7">
            <w:pPr>
              <w:rPr>
                <w:sz w:val="21"/>
                <w:szCs w:val="21"/>
              </w:rPr>
            </w:pPr>
            <w:r w:rsidRPr="00B60CA7">
              <w:rPr>
                <w:sz w:val="21"/>
                <w:szCs w:val="21"/>
              </w:rPr>
              <w:t>Tízórai</w:t>
            </w:r>
          </w:p>
        </w:tc>
        <w:tc>
          <w:tcPr>
            <w:tcW w:w="1350" w:type="dxa"/>
            <w:tcBorders>
              <w:top w:val="single" w:sz="4" w:space="0" w:color="auto"/>
              <w:left w:val="single" w:sz="4" w:space="0" w:color="auto"/>
              <w:bottom w:val="single" w:sz="4" w:space="0" w:color="auto"/>
              <w:right w:val="single" w:sz="4" w:space="0" w:color="auto"/>
            </w:tcBorders>
            <w:hideMark/>
          </w:tcPr>
          <w:p w14:paraId="6F9BC2AE" w14:textId="77777777" w:rsidR="00B60CA7" w:rsidRPr="00B60CA7" w:rsidRDefault="00B60CA7" w:rsidP="00B60CA7">
            <w:pPr>
              <w:tabs>
                <w:tab w:val="decimal" w:pos="587"/>
              </w:tabs>
              <w:jc w:val="center"/>
              <w:rPr>
                <w:iCs/>
              </w:rPr>
            </w:pPr>
            <w:r w:rsidRPr="00B60CA7">
              <w:rPr>
                <w:iCs/>
              </w:rPr>
              <w:t xml:space="preserve">50 </w:t>
            </w:r>
            <w:r w:rsidRPr="00B60CA7">
              <w:t>Ft</w:t>
            </w:r>
          </w:p>
        </w:tc>
      </w:tr>
      <w:tr w:rsidR="00B60CA7" w:rsidRPr="00B60CA7" w14:paraId="281324AC" w14:textId="77777777" w:rsidTr="00B60CA7">
        <w:trPr>
          <w:jc w:val="center"/>
        </w:trPr>
        <w:tc>
          <w:tcPr>
            <w:tcW w:w="1416" w:type="dxa"/>
            <w:tcBorders>
              <w:top w:val="single" w:sz="4" w:space="0" w:color="auto"/>
              <w:left w:val="single" w:sz="4" w:space="0" w:color="auto"/>
              <w:bottom w:val="single" w:sz="4" w:space="0" w:color="auto"/>
              <w:right w:val="single" w:sz="4" w:space="0" w:color="auto"/>
            </w:tcBorders>
            <w:hideMark/>
          </w:tcPr>
          <w:p w14:paraId="1FAC2F9A" w14:textId="77777777" w:rsidR="00B60CA7" w:rsidRPr="00B60CA7" w:rsidRDefault="00B60CA7" w:rsidP="00B60CA7">
            <w:pPr>
              <w:rPr>
                <w:sz w:val="21"/>
                <w:szCs w:val="21"/>
              </w:rPr>
            </w:pPr>
            <w:r w:rsidRPr="00B60CA7">
              <w:rPr>
                <w:sz w:val="21"/>
                <w:szCs w:val="21"/>
              </w:rPr>
              <w:t>Ebéd</w:t>
            </w:r>
          </w:p>
        </w:tc>
        <w:tc>
          <w:tcPr>
            <w:tcW w:w="1392" w:type="dxa"/>
            <w:tcBorders>
              <w:top w:val="single" w:sz="4" w:space="0" w:color="auto"/>
              <w:left w:val="single" w:sz="4" w:space="0" w:color="auto"/>
              <w:bottom w:val="single" w:sz="4" w:space="0" w:color="auto"/>
              <w:right w:val="single" w:sz="4" w:space="0" w:color="auto"/>
            </w:tcBorders>
            <w:hideMark/>
          </w:tcPr>
          <w:p w14:paraId="2BAAF9D1" w14:textId="77777777" w:rsidR="00B60CA7" w:rsidRPr="00B60CA7" w:rsidRDefault="00B60CA7" w:rsidP="00B60CA7">
            <w:pPr>
              <w:jc w:val="center"/>
            </w:pPr>
            <w:r w:rsidRPr="00B60CA7">
              <w:t>215 Ft</w:t>
            </w:r>
          </w:p>
        </w:tc>
        <w:tc>
          <w:tcPr>
            <w:tcW w:w="1375" w:type="dxa"/>
            <w:tcBorders>
              <w:top w:val="single" w:sz="4" w:space="0" w:color="auto"/>
              <w:left w:val="single" w:sz="4" w:space="0" w:color="auto"/>
              <w:bottom w:val="single" w:sz="4" w:space="0" w:color="auto"/>
              <w:right w:val="single" w:sz="4" w:space="0" w:color="auto"/>
            </w:tcBorders>
            <w:hideMark/>
          </w:tcPr>
          <w:p w14:paraId="593E9CB8" w14:textId="77777777" w:rsidR="00B60CA7" w:rsidRPr="00B60CA7" w:rsidRDefault="00B60CA7" w:rsidP="00B60CA7">
            <w:pPr>
              <w:rPr>
                <w:sz w:val="21"/>
                <w:szCs w:val="21"/>
              </w:rPr>
            </w:pPr>
            <w:r w:rsidRPr="00B60CA7">
              <w:rPr>
                <w:sz w:val="21"/>
                <w:szCs w:val="21"/>
              </w:rPr>
              <w:t>Ebéd</w:t>
            </w:r>
          </w:p>
        </w:tc>
        <w:tc>
          <w:tcPr>
            <w:tcW w:w="1350" w:type="dxa"/>
            <w:tcBorders>
              <w:top w:val="single" w:sz="4" w:space="0" w:color="auto"/>
              <w:left w:val="single" w:sz="4" w:space="0" w:color="auto"/>
              <w:bottom w:val="single" w:sz="4" w:space="0" w:color="auto"/>
              <w:right w:val="single" w:sz="4" w:space="0" w:color="auto"/>
            </w:tcBorders>
            <w:hideMark/>
          </w:tcPr>
          <w:p w14:paraId="520F17DC" w14:textId="77777777" w:rsidR="00B60CA7" w:rsidRPr="00B60CA7" w:rsidRDefault="00B60CA7" w:rsidP="00B60CA7">
            <w:pPr>
              <w:tabs>
                <w:tab w:val="decimal" w:pos="587"/>
              </w:tabs>
              <w:jc w:val="center"/>
              <w:rPr>
                <w:iCs/>
              </w:rPr>
            </w:pPr>
            <w:r w:rsidRPr="00B60CA7">
              <w:rPr>
                <w:iCs/>
              </w:rPr>
              <w:t xml:space="preserve">220 </w:t>
            </w:r>
            <w:r w:rsidRPr="00B60CA7">
              <w:t>Ft</w:t>
            </w:r>
          </w:p>
        </w:tc>
      </w:tr>
      <w:tr w:rsidR="00B60CA7" w:rsidRPr="00B60CA7" w14:paraId="721A9BD2" w14:textId="77777777" w:rsidTr="00B60CA7">
        <w:trPr>
          <w:jc w:val="center"/>
        </w:trPr>
        <w:tc>
          <w:tcPr>
            <w:tcW w:w="1416" w:type="dxa"/>
            <w:tcBorders>
              <w:top w:val="single" w:sz="4" w:space="0" w:color="auto"/>
              <w:left w:val="single" w:sz="4" w:space="0" w:color="auto"/>
              <w:bottom w:val="single" w:sz="4" w:space="0" w:color="auto"/>
              <w:right w:val="single" w:sz="4" w:space="0" w:color="auto"/>
            </w:tcBorders>
            <w:hideMark/>
          </w:tcPr>
          <w:p w14:paraId="0172947C" w14:textId="77777777" w:rsidR="00B60CA7" w:rsidRPr="00B60CA7" w:rsidRDefault="00B60CA7" w:rsidP="00B60CA7">
            <w:pPr>
              <w:rPr>
                <w:sz w:val="21"/>
                <w:szCs w:val="21"/>
              </w:rPr>
            </w:pPr>
            <w:r w:rsidRPr="00B60CA7">
              <w:rPr>
                <w:sz w:val="21"/>
                <w:szCs w:val="21"/>
              </w:rPr>
              <w:t>Uzsonna</w:t>
            </w:r>
          </w:p>
        </w:tc>
        <w:tc>
          <w:tcPr>
            <w:tcW w:w="1392" w:type="dxa"/>
            <w:tcBorders>
              <w:top w:val="single" w:sz="4" w:space="0" w:color="auto"/>
              <w:left w:val="single" w:sz="4" w:space="0" w:color="auto"/>
              <w:bottom w:val="single" w:sz="4" w:space="0" w:color="auto"/>
              <w:right w:val="single" w:sz="4" w:space="0" w:color="auto"/>
            </w:tcBorders>
            <w:hideMark/>
          </w:tcPr>
          <w:p w14:paraId="23B6FCCA" w14:textId="77777777" w:rsidR="00B60CA7" w:rsidRPr="00B60CA7" w:rsidRDefault="00B60CA7" w:rsidP="00B60CA7">
            <w:pPr>
              <w:jc w:val="center"/>
            </w:pPr>
            <w:r w:rsidRPr="00B60CA7">
              <w:t xml:space="preserve">  51 Ft</w:t>
            </w:r>
          </w:p>
        </w:tc>
        <w:tc>
          <w:tcPr>
            <w:tcW w:w="1375" w:type="dxa"/>
            <w:tcBorders>
              <w:top w:val="single" w:sz="4" w:space="0" w:color="auto"/>
              <w:left w:val="single" w:sz="4" w:space="0" w:color="auto"/>
              <w:bottom w:val="single" w:sz="4" w:space="0" w:color="auto"/>
              <w:right w:val="single" w:sz="4" w:space="0" w:color="auto"/>
            </w:tcBorders>
            <w:hideMark/>
          </w:tcPr>
          <w:p w14:paraId="3E0C9D83" w14:textId="77777777" w:rsidR="00B60CA7" w:rsidRPr="00B60CA7" w:rsidRDefault="00B60CA7" w:rsidP="00B60CA7">
            <w:pPr>
              <w:rPr>
                <w:sz w:val="21"/>
                <w:szCs w:val="21"/>
              </w:rPr>
            </w:pPr>
            <w:r w:rsidRPr="00B60CA7">
              <w:rPr>
                <w:sz w:val="21"/>
                <w:szCs w:val="21"/>
              </w:rPr>
              <w:t>Uzsonna</w:t>
            </w:r>
          </w:p>
        </w:tc>
        <w:tc>
          <w:tcPr>
            <w:tcW w:w="1350" w:type="dxa"/>
            <w:tcBorders>
              <w:top w:val="single" w:sz="4" w:space="0" w:color="auto"/>
              <w:left w:val="single" w:sz="4" w:space="0" w:color="auto"/>
              <w:bottom w:val="single" w:sz="4" w:space="0" w:color="auto"/>
              <w:right w:val="single" w:sz="4" w:space="0" w:color="auto"/>
            </w:tcBorders>
            <w:hideMark/>
          </w:tcPr>
          <w:p w14:paraId="05037E8D" w14:textId="77777777" w:rsidR="00B60CA7" w:rsidRPr="00B60CA7" w:rsidRDefault="00B60CA7" w:rsidP="00B60CA7">
            <w:pPr>
              <w:tabs>
                <w:tab w:val="decimal" w:pos="587"/>
              </w:tabs>
              <w:jc w:val="center"/>
              <w:rPr>
                <w:iCs/>
              </w:rPr>
            </w:pPr>
            <w:r w:rsidRPr="00B60CA7">
              <w:rPr>
                <w:iCs/>
              </w:rPr>
              <w:t xml:space="preserve">50 </w:t>
            </w:r>
            <w:r w:rsidRPr="00B60CA7">
              <w:t>Ft</w:t>
            </w:r>
          </w:p>
        </w:tc>
      </w:tr>
      <w:tr w:rsidR="00B60CA7" w:rsidRPr="00B60CA7" w14:paraId="670234C2" w14:textId="77777777" w:rsidTr="00B60CA7">
        <w:trPr>
          <w:jc w:val="center"/>
        </w:trPr>
        <w:tc>
          <w:tcPr>
            <w:tcW w:w="1416" w:type="dxa"/>
            <w:tcBorders>
              <w:top w:val="single" w:sz="4" w:space="0" w:color="auto"/>
              <w:left w:val="single" w:sz="4" w:space="0" w:color="auto"/>
              <w:bottom w:val="single" w:sz="4" w:space="0" w:color="auto"/>
              <w:right w:val="single" w:sz="4" w:space="0" w:color="auto"/>
            </w:tcBorders>
            <w:hideMark/>
          </w:tcPr>
          <w:p w14:paraId="01D8B4C3" w14:textId="77777777" w:rsidR="00B60CA7" w:rsidRPr="00B60CA7" w:rsidRDefault="00B60CA7" w:rsidP="00B60CA7">
            <w:pPr>
              <w:rPr>
                <w:sz w:val="21"/>
                <w:szCs w:val="21"/>
              </w:rPr>
            </w:pPr>
            <w:r w:rsidRPr="00B60CA7">
              <w:rPr>
                <w:sz w:val="21"/>
                <w:szCs w:val="21"/>
              </w:rPr>
              <w:t>Vacsora</w:t>
            </w:r>
          </w:p>
        </w:tc>
        <w:tc>
          <w:tcPr>
            <w:tcW w:w="1392" w:type="dxa"/>
            <w:tcBorders>
              <w:top w:val="single" w:sz="4" w:space="0" w:color="auto"/>
              <w:left w:val="single" w:sz="4" w:space="0" w:color="auto"/>
              <w:bottom w:val="single" w:sz="4" w:space="0" w:color="auto"/>
              <w:right w:val="single" w:sz="4" w:space="0" w:color="auto"/>
            </w:tcBorders>
            <w:hideMark/>
          </w:tcPr>
          <w:p w14:paraId="719B5ED9" w14:textId="77777777" w:rsidR="00B60CA7" w:rsidRPr="00B60CA7" w:rsidRDefault="00B60CA7" w:rsidP="00B60CA7">
            <w:pPr>
              <w:jc w:val="center"/>
            </w:pPr>
            <w:r w:rsidRPr="00B60CA7">
              <w:t xml:space="preserve">  93 Ft</w:t>
            </w:r>
          </w:p>
        </w:tc>
        <w:tc>
          <w:tcPr>
            <w:tcW w:w="1375" w:type="dxa"/>
            <w:tcBorders>
              <w:top w:val="single" w:sz="4" w:space="0" w:color="auto"/>
              <w:left w:val="single" w:sz="4" w:space="0" w:color="auto"/>
              <w:bottom w:val="single" w:sz="4" w:space="0" w:color="auto"/>
              <w:right w:val="single" w:sz="4" w:space="0" w:color="auto"/>
            </w:tcBorders>
            <w:hideMark/>
          </w:tcPr>
          <w:p w14:paraId="7092AC02" w14:textId="77777777" w:rsidR="00B60CA7" w:rsidRPr="00B60CA7" w:rsidRDefault="00B60CA7" w:rsidP="00B60CA7">
            <w:pPr>
              <w:rPr>
                <w:sz w:val="21"/>
                <w:szCs w:val="21"/>
              </w:rPr>
            </w:pPr>
            <w:r w:rsidRPr="00B60CA7">
              <w:rPr>
                <w:sz w:val="21"/>
                <w:szCs w:val="21"/>
              </w:rPr>
              <w:t>Vacsora</w:t>
            </w:r>
          </w:p>
        </w:tc>
        <w:tc>
          <w:tcPr>
            <w:tcW w:w="1350" w:type="dxa"/>
            <w:tcBorders>
              <w:top w:val="single" w:sz="4" w:space="0" w:color="auto"/>
              <w:left w:val="single" w:sz="4" w:space="0" w:color="auto"/>
              <w:bottom w:val="single" w:sz="4" w:space="0" w:color="auto"/>
              <w:right w:val="single" w:sz="4" w:space="0" w:color="auto"/>
            </w:tcBorders>
            <w:hideMark/>
          </w:tcPr>
          <w:p w14:paraId="45DDBF57" w14:textId="77777777" w:rsidR="00B60CA7" w:rsidRPr="00B60CA7" w:rsidRDefault="00B60CA7" w:rsidP="00B60CA7">
            <w:pPr>
              <w:tabs>
                <w:tab w:val="decimal" w:pos="587"/>
              </w:tabs>
              <w:jc w:val="center"/>
              <w:rPr>
                <w:iCs/>
              </w:rPr>
            </w:pPr>
            <w:r w:rsidRPr="00B60CA7">
              <w:rPr>
                <w:iCs/>
              </w:rPr>
              <w:t xml:space="preserve">110 </w:t>
            </w:r>
            <w:r w:rsidRPr="00B60CA7">
              <w:t>Ft</w:t>
            </w:r>
          </w:p>
        </w:tc>
      </w:tr>
      <w:tr w:rsidR="00B60CA7" w:rsidRPr="00B60CA7" w14:paraId="7B6936B2" w14:textId="77777777" w:rsidTr="00B60CA7">
        <w:trPr>
          <w:jc w:val="center"/>
        </w:trPr>
        <w:tc>
          <w:tcPr>
            <w:tcW w:w="1416" w:type="dxa"/>
            <w:tcBorders>
              <w:top w:val="single" w:sz="4" w:space="0" w:color="auto"/>
              <w:left w:val="single" w:sz="4" w:space="0" w:color="auto"/>
              <w:bottom w:val="single" w:sz="4" w:space="0" w:color="auto"/>
              <w:right w:val="single" w:sz="4" w:space="0" w:color="auto"/>
            </w:tcBorders>
            <w:hideMark/>
          </w:tcPr>
          <w:p w14:paraId="5AAEF39B" w14:textId="77777777" w:rsidR="00B60CA7" w:rsidRPr="00B60CA7" w:rsidRDefault="00B60CA7" w:rsidP="00B60CA7">
            <w:pPr>
              <w:rPr>
                <w:b/>
                <w:sz w:val="21"/>
                <w:szCs w:val="21"/>
              </w:rPr>
            </w:pPr>
            <w:r w:rsidRPr="00B60CA7">
              <w:rPr>
                <w:b/>
                <w:sz w:val="21"/>
                <w:szCs w:val="21"/>
              </w:rPr>
              <w:t>Összesen</w:t>
            </w:r>
          </w:p>
        </w:tc>
        <w:tc>
          <w:tcPr>
            <w:tcW w:w="1392" w:type="dxa"/>
            <w:tcBorders>
              <w:top w:val="single" w:sz="4" w:space="0" w:color="auto"/>
              <w:left w:val="single" w:sz="4" w:space="0" w:color="auto"/>
              <w:bottom w:val="single" w:sz="4" w:space="0" w:color="auto"/>
              <w:right w:val="single" w:sz="4" w:space="0" w:color="auto"/>
            </w:tcBorders>
            <w:hideMark/>
          </w:tcPr>
          <w:p w14:paraId="04C46830" w14:textId="77777777" w:rsidR="00B60CA7" w:rsidRPr="00B60CA7" w:rsidRDefault="00B60CA7" w:rsidP="00B60CA7">
            <w:pPr>
              <w:tabs>
                <w:tab w:val="decimal" w:pos="587"/>
              </w:tabs>
              <w:jc w:val="center"/>
              <w:rPr>
                <w:b/>
                <w:iCs/>
              </w:rPr>
            </w:pPr>
            <w:r w:rsidRPr="00B60CA7">
              <w:rPr>
                <w:b/>
                <w:iCs/>
              </w:rPr>
              <w:t xml:space="preserve">512 </w:t>
            </w:r>
            <w:r w:rsidRPr="00B60CA7">
              <w:rPr>
                <w:b/>
              </w:rPr>
              <w:t>Ft</w:t>
            </w:r>
          </w:p>
        </w:tc>
        <w:tc>
          <w:tcPr>
            <w:tcW w:w="1375" w:type="dxa"/>
            <w:tcBorders>
              <w:top w:val="single" w:sz="4" w:space="0" w:color="auto"/>
              <w:left w:val="single" w:sz="4" w:space="0" w:color="auto"/>
              <w:bottom w:val="single" w:sz="4" w:space="0" w:color="auto"/>
              <w:right w:val="single" w:sz="4" w:space="0" w:color="auto"/>
            </w:tcBorders>
            <w:hideMark/>
          </w:tcPr>
          <w:p w14:paraId="7DDDBBF8" w14:textId="77777777" w:rsidR="00B60CA7" w:rsidRPr="00B60CA7" w:rsidRDefault="00B60CA7" w:rsidP="00B60CA7">
            <w:pPr>
              <w:tabs>
                <w:tab w:val="decimal" w:pos="587"/>
              </w:tabs>
              <w:jc w:val="both"/>
              <w:rPr>
                <w:b/>
                <w:iCs/>
                <w:sz w:val="21"/>
                <w:szCs w:val="21"/>
              </w:rPr>
            </w:pPr>
            <w:r w:rsidRPr="00B60CA7">
              <w:rPr>
                <w:b/>
                <w:iCs/>
                <w:sz w:val="21"/>
                <w:szCs w:val="21"/>
              </w:rPr>
              <w:t>Összesen</w:t>
            </w:r>
          </w:p>
        </w:tc>
        <w:tc>
          <w:tcPr>
            <w:tcW w:w="1350" w:type="dxa"/>
            <w:tcBorders>
              <w:top w:val="single" w:sz="4" w:space="0" w:color="auto"/>
              <w:left w:val="single" w:sz="4" w:space="0" w:color="auto"/>
              <w:bottom w:val="single" w:sz="4" w:space="0" w:color="auto"/>
              <w:right w:val="single" w:sz="4" w:space="0" w:color="auto"/>
            </w:tcBorders>
            <w:hideMark/>
          </w:tcPr>
          <w:p w14:paraId="3E8124B0" w14:textId="77777777" w:rsidR="00B60CA7" w:rsidRPr="00B60CA7" w:rsidRDefault="00B60CA7" w:rsidP="00B60CA7">
            <w:pPr>
              <w:tabs>
                <w:tab w:val="decimal" w:pos="587"/>
              </w:tabs>
              <w:jc w:val="center"/>
              <w:rPr>
                <w:b/>
                <w:iCs/>
              </w:rPr>
            </w:pPr>
            <w:r w:rsidRPr="00B60CA7">
              <w:rPr>
                <w:b/>
                <w:iCs/>
              </w:rPr>
              <w:t xml:space="preserve">550 </w:t>
            </w:r>
            <w:r w:rsidRPr="00B60CA7">
              <w:rPr>
                <w:b/>
              </w:rPr>
              <w:t>Ft</w:t>
            </w:r>
          </w:p>
        </w:tc>
      </w:tr>
    </w:tbl>
    <w:p w14:paraId="0E6444CD" w14:textId="77777777" w:rsidR="00B60CA7" w:rsidRPr="00B60CA7" w:rsidRDefault="00B60CA7" w:rsidP="00B60CA7">
      <w:pPr>
        <w:spacing w:before="120"/>
        <w:jc w:val="both"/>
        <w:rPr>
          <w:sz w:val="21"/>
          <w:szCs w:val="21"/>
        </w:rPr>
      </w:pPr>
      <w:r w:rsidRPr="00B60CA7">
        <w:rPr>
          <w:sz w:val="21"/>
          <w:szCs w:val="21"/>
        </w:rPr>
        <w:t>A térítési díj az ÁFÁ-t nem tartalmazza.</w:t>
      </w:r>
    </w:p>
    <w:p w14:paraId="37B022F2" w14:textId="77777777" w:rsidR="00B60CA7" w:rsidRPr="00B60CA7" w:rsidRDefault="00B60CA7" w:rsidP="00B60CA7">
      <w:pPr>
        <w:jc w:val="right"/>
        <w:rPr>
          <w:b/>
          <w:bCs/>
        </w:rPr>
      </w:pPr>
    </w:p>
    <w:p w14:paraId="7B3979C6" w14:textId="77777777" w:rsidR="00B60CA7" w:rsidRPr="00B60CA7" w:rsidRDefault="00B60CA7" w:rsidP="00B60CA7"/>
    <w:p w14:paraId="6701954B" w14:textId="77777777" w:rsidR="00B60CA7" w:rsidRPr="00B60CA7" w:rsidRDefault="00B60CA7" w:rsidP="00B60CA7"/>
    <w:p w14:paraId="42C93B88" w14:textId="60D9437C" w:rsidR="00B60CA7" w:rsidRPr="00B60CA7" w:rsidRDefault="00B60CA7" w:rsidP="00B60CA7">
      <w:pPr>
        <w:jc w:val="right"/>
        <w:rPr>
          <w:b/>
          <w:bCs/>
        </w:rPr>
      </w:pPr>
      <w:r w:rsidRPr="00B60CA7">
        <w:rPr>
          <w:b/>
          <w:bCs/>
        </w:rPr>
        <w:br w:type="page"/>
      </w:r>
      <w:r w:rsidRPr="00B60CA7">
        <w:rPr>
          <w:b/>
          <w:bCs/>
        </w:rPr>
        <w:lastRenderedPageBreak/>
        <w:t>2. melléklet a 26/2019.(</w:t>
      </w:r>
      <w:r>
        <w:rPr>
          <w:b/>
          <w:bCs/>
        </w:rPr>
        <w:t>……</w:t>
      </w:r>
      <w:r w:rsidRPr="00B60CA7">
        <w:rPr>
          <w:b/>
          <w:bCs/>
        </w:rPr>
        <w:t>.) önk. rendelethez</w:t>
      </w:r>
    </w:p>
    <w:p w14:paraId="3CFDAFB7" w14:textId="77777777" w:rsidR="00B60CA7" w:rsidRPr="00B60CA7" w:rsidRDefault="00B60CA7" w:rsidP="00B60CA7">
      <w:pPr>
        <w:jc w:val="right"/>
        <w:rPr>
          <w:b/>
          <w:bCs/>
          <w:i/>
        </w:rPr>
      </w:pPr>
      <w:r w:rsidRPr="00B60CA7">
        <w:rPr>
          <w:b/>
          <w:bCs/>
          <w:i/>
        </w:rPr>
        <w:t>7. melléklet a 43/2015.(XII.18.) önk. rendelethez</w:t>
      </w:r>
    </w:p>
    <w:p w14:paraId="6B4ADB1E" w14:textId="77777777" w:rsidR="00B60CA7" w:rsidRPr="00B60CA7" w:rsidRDefault="00B60CA7" w:rsidP="00B60CA7">
      <w:pPr>
        <w:jc w:val="right"/>
        <w:rPr>
          <w:b/>
          <w:bCs/>
        </w:rPr>
      </w:pPr>
    </w:p>
    <w:p w14:paraId="31C4ED5C" w14:textId="77777777" w:rsidR="00B60CA7" w:rsidRPr="00B60CA7" w:rsidRDefault="00B60CA7" w:rsidP="00B60CA7">
      <w:pPr>
        <w:jc w:val="center"/>
        <w:rPr>
          <w:b/>
        </w:rPr>
      </w:pPr>
      <w:r w:rsidRPr="00B60CA7">
        <w:rPr>
          <w:b/>
        </w:rPr>
        <w:t>A Szociálpolitikai Kerekasztalban részt vevő személyek, és tagot delegáló szervezetek:</w:t>
      </w:r>
    </w:p>
    <w:p w14:paraId="6AD2A5C8" w14:textId="77777777" w:rsidR="00B60CA7" w:rsidRPr="00B60CA7" w:rsidRDefault="00B60CA7" w:rsidP="00B60CA7"/>
    <w:p w14:paraId="2E2ECED0" w14:textId="77777777" w:rsidR="00B60CA7" w:rsidRPr="00B60CA7" w:rsidRDefault="00B60CA7" w:rsidP="00B60CA7">
      <w:pPr>
        <w:numPr>
          <w:ilvl w:val="0"/>
          <w:numId w:val="9"/>
        </w:numPr>
        <w:spacing w:line="360" w:lineRule="auto"/>
        <w:ind w:left="709"/>
        <w:jc w:val="both"/>
      </w:pPr>
      <w:r w:rsidRPr="00B60CA7">
        <w:t>Kiskunfélegyháza Város Önkormányzat Polgármestere</w:t>
      </w:r>
    </w:p>
    <w:p w14:paraId="54C0BD6E" w14:textId="77777777" w:rsidR="00B60CA7" w:rsidRPr="00B60CA7" w:rsidRDefault="00B60CA7" w:rsidP="00B60CA7">
      <w:pPr>
        <w:numPr>
          <w:ilvl w:val="0"/>
          <w:numId w:val="9"/>
        </w:numPr>
        <w:spacing w:line="360" w:lineRule="auto"/>
        <w:ind w:left="709"/>
        <w:jc w:val="both"/>
      </w:pPr>
      <w:r w:rsidRPr="00B60CA7">
        <w:t>Művelődési és Szociális Bizottságának elnöke</w:t>
      </w:r>
    </w:p>
    <w:p w14:paraId="013003D3" w14:textId="77777777" w:rsidR="00B60CA7" w:rsidRPr="00B60CA7" w:rsidRDefault="00B60CA7" w:rsidP="00B60CA7">
      <w:pPr>
        <w:numPr>
          <w:ilvl w:val="0"/>
          <w:numId w:val="9"/>
        </w:numPr>
        <w:spacing w:line="360" w:lineRule="auto"/>
        <w:ind w:left="709"/>
        <w:jc w:val="both"/>
      </w:pPr>
      <w:r w:rsidRPr="00B60CA7">
        <w:t>Kiskunfélegyháza Város Önkormányzat Aljegyzője</w:t>
      </w:r>
    </w:p>
    <w:p w14:paraId="2A0F677B" w14:textId="77777777" w:rsidR="00B60CA7" w:rsidRPr="00B60CA7" w:rsidRDefault="00B60CA7" w:rsidP="00B60CA7">
      <w:pPr>
        <w:numPr>
          <w:ilvl w:val="0"/>
          <w:numId w:val="9"/>
        </w:numPr>
        <w:spacing w:line="360" w:lineRule="auto"/>
        <w:ind w:left="709"/>
        <w:jc w:val="both"/>
      </w:pPr>
      <w:r w:rsidRPr="00B60CA7">
        <w:t>Roma Nemzetiségi Önkormányzat elnöke</w:t>
      </w:r>
    </w:p>
    <w:p w14:paraId="2C01AB82" w14:textId="77777777" w:rsidR="00B60CA7" w:rsidRPr="00B60CA7" w:rsidRDefault="00B60CA7" w:rsidP="00B60CA7">
      <w:pPr>
        <w:numPr>
          <w:ilvl w:val="0"/>
          <w:numId w:val="9"/>
        </w:numPr>
        <w:spacing w:line="360" w:lineRule="auto"/>
        <w:ind w:left="709"/>
        <w:jc w:val="both"/>
      </w:pPr>
      <w:r w:rsidRPr="00B60CA7">
        <w:t>Kapocs Szociális és Gyermekvédelmi Intézmény intézményvezetője</w:t>
      </w:r>
    </w:p>
    <w:p w14:paraId="571D66B1" w14:textId="77777777" w:rsidR="00B60CA7" w:rsidRPr="00B60CA7" w:rsidRDefault="00B60CA7" w:rsidP="00B60CA7">
      <w:pPr>
        <w:numPr>
          <w:ilvl w:val="0"/>
          <w:numId w:val="9"/>
        </w:numPr>
        <w:spacing w:line="360" w:lineRule="auto"/>
        <w:ind w:left="709"/>
        <w:jc w:val="both"/>
      </w:pPr>
      <w:r w:rsidRPr="00B60CA7">
        <w:t>Szivárvány Személyes Gondoskodást Nyújtó Intézmény intézményvezetője</w:t>
      </w:r>
    </w:p>
    <w:p w14:paraId="1DF968EF" w14:textId="77777777" w:rsidR="00B60CA7" w:rsidRPr="00B60CA7" w:rsidRDefault="00B60CA7" w:rsidP="00B60CA7">
      <w:pPr>
        <w:numPr>
          <w:ilvl w:val="0"/>
          <w:numId w:val="9"/>
        </w:numPr>
        <w:spacing w:line="360" w:lineRule="auto"/>
        <w:ind w:left="709"/>
        <w:jc w:val="both"/>
      </w:pPr>
      <w:r w:rsidRPr="00B60CA7">
        <w:t xml:space="preserve">Civil Szövetség </w:t>
      </w:r>
    </w:p>
    <w:p w14:paraId="043B65B4" w14:textId="77777777" w:rsidR="00B60CA7" w:rsidRPr="00B60CA7" w:rsidRDefault="00B60CA7" w:rsidP="00B60CA7">
      <w:pPr>
        <w:numPr>
          <w:ilvl w:val="0"/>
          <w:numId w:val="9"/>
        </w:numPr>
        <w:spacing w:line="360" w:lineRule="auto"/>
        <w:ind w:left="709"/>
        <w:jc w:val="both"/>
      </w:pPr>
      <w:r w:rsidRPr="00B60CA7">
        <w:t xml:space="preserve">Nyugdíjas Klubok Egyesülete </w:t>
      </w:r>
    </w:p>
    <w:p w14:paraId="75B96BCD" w14:textId="77777777" w:rsidR="00B60CA7" w:rsidRPr="00B60CA7" w:rsidRDefault="00B60CA7" w:rsidP="00B60CA7">
      <w:pPr>
        <w:numPr>
          <w:ilvl w:val="0"/>
          <w:numId w:val="9"/>
        </w:numPr>
        <w:spacing w:line="360" w:lineRule="auto"/>
        <w:ind w:left="709"/>
        <w:jc w:val="both"/>
      </w:pPr>
      <w:r w:rsidRPr="00B60CA7">
        <w:t xml:space="preserve">Magyar Máltai Szeretetszolgálat Kiskunfélegyházi Szervezete </w:t>
      </w:r>
    </w:p>
    <w:p w14:paraId="65698744" w14:textId="77777777" w:rsidR="00B60CA7" w:rsidRPr="00B60CA7" w:rsidRDefault="00B60CA7" w:rsidP="00B60CA7">
      <w:pPr>
        <w:numPr>
          <w:ilvl w:val="0"/>
          <w:numId w:val="9"/>
        </w:numPr>
        <w:spacing w:line="360" w:lineRule="auto"/>
        <w:ind w:left="709"/>
        <w:jc w:val="both"/>
      </w:pPr>
      <w:r w:rsidRPr="00B60CA7">
        <w:t xml:space="preserve">Kiskunfélegyházi Mozgáskorlátozottak Egyesülete </w:t>
      </w:r>
    </w:p>
    <w:p w14:paraId="1C7715D8" w14:textId="77777777" w:rsidR="00B60CA7" w:rsidRPr="00B60CA7" w:rsidRDefault="00B60CA7" w:rsidP="00B60CA7">
      <w:pPr>
        <w:numPr>
          <w:ilvl w:val="0"/>
          <w:numId w:val="9"/>
        </w:numPr>
        <w:spacing w:line="360" w:lineRule="auto"/>
        <w:ind w:left="709"/>
        <w:jc w:val="both"/>
      </w:pPr>
      <w:proofErr w:type="spellStart"/>
      <w:r w:rsidRPr="00B60CA7">
        <w:t>Humanum</w:t>
      </w:r>
      <w:proofErr w:type="spellEnd"/>
      <w:r w:rsidRPr="00B60CA7">
        <w:t xml:space="preserve"> </w:t>
      </w:r>
      <w:proofErr w:type="spellStart"/>
      <w:r w:rsidRPr="00B60CA7">
        <w:t>Salma</w:t>
      </w:r>
      <w:proofErr w:type="spellEnd"/>
      <w:r w:rsidRPr="00B60CA7">
        <w:t xml:space="preserve"> </w:t>
      </w:r>
      <w:proofErr w:type="spellStart"/>
      <w:r w:rsidRPr="00B60CA7">
        <w:t>Humanitarius</w:t>
      </w:r>
      <w:proofErr w:type="spellEnd"/>
      <w:r w:rsidRPr="00B60CA7">
        <w:t xml:space="preserve"> Alapítvány</w:t>
      </w:r>
    </w:p>
    <w:p w14:paraId="1F8DC6A7" w14:textId="77777777" w:rsidR="00B60CA7" w:rsidRPr="00B60CA7" w:rsidRDefault="00B60CA7" w:rsidP="00B60CA7">
      <w:pPr>
        <w:spacing w:before="120"/>
        <w:ind w:left="709"/>
        <w:jc w:val="both"/>
        <w:rPr>
          <w:b/>
          <w:sz w:val="28"/>
          <w:szCs w:val="28"/>
        </w:rPr>
      </w:pPr>
    </w:p>
    <w:p w14:paraId="1D0ABD93" w14:textId="77777777" w:rsidR="00B60CA7" w:rsidRPr="00B60CA7" w:rsidRDefault="00B60CA7" w:rsidP="00B60CA7"/>
    <w:p w14:paraId="1895226D" w14:textId="2C565D88" w:rsidR="00BF4FC8" w:rsidRDefault="00BF4FC8" w:rsidP="003C05D5">
      <w:pPr>
        <w:jc w:val="both"/>
      </w:pPr>
    </w:p>
    <w:p w14:paraId="084EEB26" w14:textId="569FC1E2" w:rsidR="00BF4FC8" w:rsidRDefault="00BF4FC8" w:rsidP="003C05D5">
      <w:pPr>
        <w:jc w:val="both"/>
      </w:pPr>
    </w:p>
    <w:p w14:paraId="49DDD3F7" w14:textId="5E1994E7" w:rsidR="00BF4FC8" w:rsidRDefault="00BF4FC8" w:rsidP="003C05D5">
      <w:pPr>
        <w:jc w:val="both"/>
      </w:pPr>
    </w:p>
    <w:p w14:paraId="16724A85" w14:textId="77777777" w:rsidR="00BF4FC8" w:rsidRDefault="00BF4FC8" w:rsidP="003C05D5">
      <w:pPr>
        <w:jc w:val="both"/>
      </w:pPr>
    </w:p>
    <w:p w14:paraId="2CA18B61" w14:textId="77777777" w:rsidR="003C05D5" w:rsidRDefault="003C05D5" w:rsidP="003C05D5">
      <w:pPr>
        <w:jc w:val="both"/>
      </w:pPr>
    </w:p>
    <w:p w14:paraId="4C6CDC88" w14:textId="77777777" w:rsidR="003C05D5" w:rsidRDefault="003C05D5" w:rsidP="003C05D5">
      <w:pPr>
        <w:jc w:val="both"/>
      </w:pPr>
    </w:p>
    <w:p w14:paraId="07553483" w14:textId="77777777" w:rsidR="003C05D5" w:rsidRDefault="003C05D5" w:rsidP="003C05D5">
      <w:pPr>
        <w:jc w:val="center"/>
        <w:rPr>
          <w:b/>
        </w:rPr>
      </w:pPr>
      <w:r>
        <w:rPr>
          <w:b/>
        </w:rPr>
        <w:t>6.</w:t>
      </w:r>
    </w:p>
    <w:p w14:paraId="6ACC36AA" w14:textId="77777777" w:rsidR="003C05D5" w:rsidRDefault="003C05D5" w:rsidP="003C05D5">
      <w:pPr>
        <w:jc w:val="both"/>
      </w:pPr>
    </w:p>
    <w:p w14:paraId="375A16FD" w14:textId="77777777" w:rsidR="003C05D5" w:rsidRPr="00161F26" w:rsidRDefault="003C05D5" w:rsidP="003C05D5">
      <w:pPr>
        <w:jc w:val="center"/>
        <w:rPr>
          <w:b/>
          <w:u w:val="single"/>
        </w:rPr>
      </w:pPr>
      <w:r>
        <w:rPr>
          <w:b/>
          <w:u w:val="single"/>
        </w:rPr>
        <w:t xml:space="preserve">Előterjesztés Kiskunfélegyháza Város Önkormányzat 2019. évi költségvetési rendeletének módosítására </w:t>
      </w:r>
    </w:p>
    <w:p w14:paraId="1630ABDF" w14:textId="77777777" w:rsidR="003C05D5" w:rsidRDefault="003C05D5" w:rsidP="003C05D5">
      <w:pPr>
        <w:rPr>
          <w:b/>
        </w:rPr>
      </w:pPr>
    </w:p>
    <w:p w14:paraId="643E5A2F" w14:textId="77777777" w:rsidR="003C05D5" w:rsidRDefault="003C05D5" w:rsidP="003C05D5">
      <w:pPr>
        <w:jc w:val="center"/>
        <w:rPr>
          <w:i/>
        </w:rPr>
      </w:pPr>
      <w:r>
        <w:rPr>
          <w:i/>
        </w:rPr>
        <w:t>(Előterjesztés írásban mellékelve)</w:t>
      </w:r>
    </w:p>
    <w:p w14:paraId="4716A48D" w14:textId="77777777" w:rsidR="003C05D5" w:rsidRDefault="003C05D5" w:rsidP="003C05D5">
      <w:pPr>
        <w:rPr>
          <w:u w:val="single"/>
        </w:rPr>
      </w:pPr>
    </w:p>
    <w:p w14:paraId="4AB38924" w14:textId="2B884823" w:rsidR="003C05D5" w:rsidRPr="00286613" w:rsidRDefault="003C05D5" w:rsidP="003C05D5">
      <w:r>
        <w:rPr>
          <w:u w:val="single"/>
        </w:rPr>
        <w:t>Előterjesztő:</w:t>
      </w:r>
      <w:r>
        <w:t xml:space="preserve"> </w:t>
      </w:r>
      <w:r w:rsidR="00B60CA7">
        <w:t>Csányi József polgármester</w:t>
      </w:r>
    </w:p>
    <w:p w14:paraId="64A114B3" w14:textId="77777777" w:rsidR="003C05D5" w:rsidRDefault="003C05D5" w:rsidP="003C05D5">
      <w:pPr>
        <w:rPr>
          <w:b/>
        </w:rPr>
      </w:pPr>
    </w:p>
    <w:p w14:paraId="12A40314" w14:textId="77777777" w:rsidR="003C05D5" w:rsidRDefault="003C05D5" w:rsidP="003C05D5">
      <w:pPr>
        <w:rPr>
          <w:u w:val="single"/>
        </w:rPr>
      </w:pPr>
      <w:r>
        <w:rPr>
          <w:u w:val="single"/>
        </w:rPr>
        <w:t xml:space="preserve">Csányi József </w:t>
      </w:r>
      <w:r w:rsidRPr="00134E9F">
        <w:rPr>
          <w:u w:val="single"/>
        </w:rPr>
        <w:t>polgármester:</w:t>
      </w:r>
    </w:p>
    <w:p w14:paraId="3916C6E5" w14:textId="77777777" w:rsidR="003C05D5" w:rsidRDefault="003C05D5" w:rsidP="003C05D5">
      <w:pPr>
        <w:rPr>
          <w:u w:val="single"/>
        </w:rPr>
      </w:pPr>
    </w:p>
    <w:p w14:paraId="39D9149C" w14:textId="77777777" w:rsidR="003C05D5" w:rsidRDefault="003C05D5" w:rsidP="003C05D5">
      <w:pPr>
        <w:jc w:val="both"/>
        <w:rPr>
          <w:b/>
        </w:rPr>
      </w:pPr>
      <w:r>
        <w:t>Tisztelt Képviselő-testület!  Önök írásban megkapták az előterjesztést, amelyet a Jogi  Bizottság és a Gazdasági Bizottság megtárgyalt és támogatott</w:t>
      </w:r>
      <w:r w:rsidRPr="00B60CA7">
        <w:rPr>
          <w:bCs/>
        </w:rPr>
        <w:t>.</w:t>
      </w:r>
      <w:r w:rsidRPr="00070CF1">
        <w:rPr>
          <w:b/>
        </w:rPr>
        <w:t xml:space="preserve"> </w:t>
      </w:r>
      <w:r>
        <w:rPr>
          <w:b/>
        </w:rPr>
        <w:t xml:space="preserve"> </w:t>
      </w:r>
    </w:p>
    <w:p w14:paraId="57F88135" w14:textId="77777777" w:rsidR="003C05D5" w:rsidRDefault="003C05D5" w:rsidP="003C05D5">
      <w:pPr>
        <w:jc w:val="both"/>
        <w:rPr>
          <w:b/>
        </w:rPr>
      </w:pPr>
    </w:p>
    <w:p w14:paraId="7381B49A" w14:textId="264434CB" w:rsidR="003C05D5" w:rsidRDefault="003C05D5" w:rsidP="003C05D5">
      <w:pPr>
        <w:jc w:val="both"/>
      </w:pPr>
      <w:r w:rsidRPr="00A84206">
        <w:t xml:space="preserve">Van-e kérdés, észrevétel a napirendi ponttal kapcsolatban? </w:t>
      </w:r>
    </w:p>
    <w:p w14:paraId="21AA0D90" w14:textId="13D72189" w:rsidR="00B60CA7" w:rsidRDefault="00B60CA7" w:rsidP="003C05D5">
      <w:pPr>
        <w:jc w:val="both"/>
      </w:pPr>
    </w:p>
    <w:p w14:paraId="3F2E3E8A" w14:textId="14941D5B" w:rsidR="00B60CA7" w:rsidRPr="00D6061D" w:rsidRDefault="00B60CA7" w:rsidP="003C05D5">
      <w:pPr>
        <w:jc w:val="both"/>
        <w:rPr>
          <w:u w:val="single"/>
        </w:rPr>
      </w:pPr>
      <w:r w:rsidRPr="00D6061D">
        <w:rPr>
          <w:u w:val="single"/>
        </w:rPr>
        <w:t>Kollár László képviselő:</w:t>
      </w:r>
    </w:p>
    <w:p w14:paraId="1136E5AE" w14:textId="021611D7" w:rsidR="00B60CA7" w:rsidRDefault="00B60CA7" w:rsidP="003C05D5">
      <w:pPr>
        <w:jc w:val="both"/>
      </w:pPr>
    </w:p>
    <w:p w14:paraId="23B71F7A" w14:textId="7B915EC9" w:rsidR="00B60CA7" w:rsidRDefault="00B60CA7" w:rsidP="003C05D5">
      <w:pPr>
        <w:jc w:val="both"/>
      </w:pPr>
      <w:r>
        <w:t>Szomorúan olvastam, hogy az orvostanhallgatói ösztöndíjhoz nem jött jelentkezés. Szeretném megkérdezni, hogy hol, milyen módon folyt kampány ezzel kapcsolatban</w:t>
      </w:r>
      <w:r w:rsidR="00154DE9">
        <w:t>? H</w:t>
      </w:r>
      <w:r w:rsidR="00F92FB1">
        <w:t xml:space="preserve">a tudnánk ötlettel </w:t>
      </w:r>
      <w:r w:rsidR="00F92FB1">
        <w:lastRenderedPageBreak/>
        <w:t xml:space="preserve">szolgálni, akkor azt megosztanánk Aljegyző Asszonnyal, hogy hol kellene esetleg eredményesebben folytatni a kampányt ezzel kapcsolatban. Illetve van benne egy ilyen, hogy a III. </w:t>
      </w:r>
      <w:proofErr w:type="spellStart"/>
      <w:r w:rsidR="00F92FB1">
        <w:t>Jesolo</w:t>
      </w:r>
      <w:proofErr w:type="spellEnd"/>
      <w:r w:rsidR="00F92FB1">
        <w:t xml:space="preserve"> International </w:t>
      </w:r>
      <w:proofErr w:type="spellStart"/>
      <w:r w:rsidR="00F92FB1">
        <w:t>Dance</w:t>
      </w:r>
      <w:proofErr w:type="spellEnd"/>
      <w:r w:rsidR="00F92FB1">
        <w:t xml:space="preserve"> </w:t>
      </w:r>
      <w:r w:rsidR="00DC742C">
        <w:t>and</w:t>
      </w:r>
      <w:r w:rsidR="00F92FB1">
        <w:t xml:space="preserve"> Musi</w:t>
      </w:r>
      <w:r w:rsidR="00DC742C">
        <w:t>c</w:t>
      </w:r>
      <w:r w:rsidR="00F92FB1">
        <w:t xml:space="preserve"> </w:t>
      </w:r>
      <w:proofErr w:type="spellStart"/>
      <w:r w:rsidR="00F92FB1">
        <w:t>Festiv</w:t>
      </w:r>
      <w:r w:rsidR="00DC742C">
        <w:t>al-ra</w:t>
      </w:r>
      <w:proofErr w:type="spellEnd"/>
      <w:r w:rsidR="00F92FB1">
        <w:t xml:space="preserve"> támogatást nyújtott. Tudható-e, hogy kik mentek, melyik intézményből? </w:t>
      </w:r>
    </w:p>
    <w:p w14:paraId="31C0B89A" w14:textId="4976BF0A" w:rsidR="00DC742C" w:rsidRDefault="00DC742C" w:rsidP="003C05D5">
      <w:pPr>
        <w:jc w:val="both"/>
      </w:pPr>
    </w:p>
    <w:p w14:paraId="6B8BCD54" w14:textId="7F3489C6" w:rsidR="00DC742C" w:rsidRPr="00D6061D" w:rsidRDefault="00DC742C" w:rsidP="003C05D5">
      <w:pPr>
        <w:jc w:val="both"/>
        <w:rPr>
          <w:u w:val="single"/>
        </w:rPr>
      </w:pPr>
      <w:r w:rsidRPr="00D6061D">
        <w:rPr>
          <w:u w:val="single"/>
        </w:rPr>
        <w:t>Csányi József polgármester:</w:t>
      </w:r>
    </w:p>
    <w:p w14:paraId="1D966512" w14:textId="2DB02BFF" w:rsidR="00DC742C" w:rsidRDefault="00DC742C" w:rsidP="003C05D5">
      <w:pPr>
        <w:jc w:val="both"/>
      </w:pPr>
    </w:p>
    <w:p w14:paraId="5A94A1EA" w14:textId="55EA0193" w:rsidR="00DC742C" w:rsidRDefault="00C452D8" w:rsidP="003C05D5">
      <w:pPr>
        <w:jc w:val="both"/>
      </w:pPr>
      <w:r>
        <w:t xml:space="preserve">A Félegyházi Mazsorett Egyesület utazott ki Olaszországba </w:t>
      </w:r>
      <w:r w:rsidR="00154DE9">
        <w:t xml:space="preserve">Kiskunfélegyháza színeiben </w:t>
      </w:r>
      <w:r>
        <w:t>és ők képviselték a város</w:t>
      </w:r>
      <w:r w:rsidR="00154DE9">
        <w:t>, ők voltak o</w:t>
      </w:r>
      <w:r>
        <w:t xml:space="preserve">tt jelen, nekik az utazását támogattuk, ha jól tudom a polgármesteri keretből. </w:t>
      </w:r>
    </w:p>
    <w:p w14:paraId="53D7B083" w14:textId="149B7CE4" w:rsidR="00C452D8" w:rsidRDefault="00C452D8" w:rsidP="003C05D5">
      <w:pPr>
        <w:jc w:val="both"/>
      </w:pPr>
    </w:p>
    <w:p w14:paraId="6549156A" w14:textId="0D4B5061" w:rsidR="003151AE" w:rsidRDefault="00C452D8" w:rsidP="003C05D5">
      <w:pPr>
        <w:jc w:val="both"/>
      </w:pPr>
      <w:r>
        <w:t xml:space="preserve">Az orvostanhallgatóval kapcsolatosan pedig folyamatosan kapcsolatban vagyunk a Kiskunfélegyházi Kórházzal, ami a Szegedi Tudományegyetem rehabilitációs gyakorló kórháza. Ezen keresztül nem csak a Félegyházi Közlönyben, hanem a Szegedi Tudományegyetemen is hirdetjük ezt az ösztöndíjat, illetve ezen keresztül, </w:t>
      </w:r>
      <w:proofErr w:type="spellStart"/>
      <w:r>
        <w:t>Körtvélyessy</w:t>
      </w:r>
      <w:proofErr w:type="spellEnd"/>
      <w:r>
        <w:t xml:space="preserve"> doktornak a hathatós segítségével az összes  magyarországi orvostudományi egyetemen hirdetjük ezt a lehetőséget. Sajnos amíg a tavalyi évben kettő jelentkező volt, </w:t>
      </w:r>
      <w:r w:rsidR="00F93871">
        <w:t>egy fogorvos és egy gyermek háziorvos orvostanhallgató, illetve már nem csak orvostanhallgató – ezért is kellett módosítani a rendeletünket</w:t>
      </w:r>
      <w:r w:rsidR="003151AE">
        <w:t xml:space="preserve"> – hanem már medika lett közben. Sajnos most nem voltunk ilyen szerencsések. Viszont talán szerencse a szerencsétlenségben, hogy kettő fiatal háziorvos is visszaköltözött Németországból Kiskunfélegyházára, </w:t>
      </w:r>
      <w:proofErr w:type="spellStart"/>
      <w:r w:rsidR="003151AE">
        <w:t>Patocskai</w:t>
      </w:r>
      <w:proofErr w:type="spellEnd"/>
      <w:r w:rsidR="003151AE">
        <w:t xml:space="preserve"> doktor az egyik ebből, illetve majd a felesége lesz a másik. Talán egyelőre biztosítva lesznek a felnőtt háziorvosi ellátások, illetve a gyermek háziorvosi ellátással is rendben vagyunk. </w:t>
      </w:r>
    </w:p>
    <w:p w14:paraId="5F718433" w14:textId="77777777" w:rsidR="003151AE" w:rsidRDefault="003151AE" w:rsidP="003C05D5">
      <w:pPr>
        <w:jc w:val="both"/>
      </w:pPr>
    </w:p>
    <w:p w14:paraId="51FA7CCB" w14:textId="119B55D4" w:rsidR="003C05D5" w:rsidRDefault="003C05D5" w:rsidP="003C05D5">
      <w:pPr>
        <w:jc w:val="both"/>
      </w:pPr>
      <w:r w:rsidRPr="009D40FB">
        <w:t xml:space="preserve">Amennyiben nincs </w:t>
      </w:r>
      <w:r w:rsidR="00A9680C">
        <w:t xml:space="preserve">további </w:t>
      </w:r>
      <w:r w:rsidRPr="009D40FB">
        <w:t xml:space="preserve">kérdés, </w:t>
      </w:r>
      <w:r w:rsidR="00A9680C">
        <w:t>hozzászólás, szavaz</w:t>
      </w:r>
      <w:r w:rsidRPr="009D40FB">
        <w:t>ásra teszem fel a rendelet-ter</w:t>
      </w:r>
      <w:r>
        <w:t>vezet.</w:t>
      </w:r>
    </w:p>
    <w:p w14:paraId="11925389" w14:textId="77777777" w:rsidR="003C05D5" w:rsidRDefault="003C05D5" w:rsidP="003C05D5">
      <w:pPr>
        <w:jc w:val="both"/>
      </w:pPr>
    </w:p>
    <w:p w14:paraId="359B75CD" w14:textId="5F0A83E9" w:rsidR="003C05D5" w:rsidRDefault="003C05D5" w:rsidP="003C05D5">
      <w:pPr>
        <w:jc w:val="both"/>
      </w:pPr>
      <w:r w:rsidRPr="00A84206">
        <w:t xml:space="preserve">Megállapítom, hogy a Képviselő-testület </w:t>
      </w:r>
      <w:r w:rsidR="000F5D64">
        <w:t xml:space="preserve">15 igen </w:t>
      </w:r>
      <w:r w:rsidRPr="00A84206">
        <w:t>szavazattal elfogadja</w:t>
      </w:r>
      <w:r>
        <w:t xml:space="preserve"> a rendelet-tervezetet</w:t>
      </w:r>
      <w:r w:rsidR="000F5D64">
        <w:t xml:space="preserve"> és az alábbi rendeletet alkotja:</w:t>
      </w:r>
    </w:p>
    <w:p w14:paraId="26C1BC3E" w14:textId="31737842" w:rsidR="000F5D64" w:rsidRDefault="000F5D64" w:rsidP="003C05D5">
      <w:pPr>
        <w:jc w:val="both"/>
      </w:pPr>
    </w:p>
    <w:p w14:paraId="0AA95DE3" w14:textId="77777777" w:rsidR="000F5D64" w:rsidRPr="006419BE" w:rsidRDefault="000F5D64" w:rsidP="000F5D64">
      <w:pPr>
        <w:pStyle w:val="Szvegtrzs"/>
        <w:spacing w:after="0"/>
        <w:jc w:val="center"/>
        <w:rPr>
          <w:rFonts w:ascii="Times New Roman" w:hAnsi="Times New Roman"/>
          <w:i/>
          <w:sz w:val="26"/>
          <w:szCs w:val="26"/>
        </w:rPr>
      </w:pPr>
      <w:r w:rsidRPr="006419BE">
        <w:rPr>
          <w:rFonts w:ascii="Times New Roman" w:hAnsi="Times New Roman"/>
          <w:i/>
          <w:sz w:val="26"/>
          <w:szCs w:val="26"/>
        </w:rPr>
        <w:t>Kiskunfélegyháza Város Önkormányzat Képviselő-testületének</w:t>
      </w:r>
    </w:p>
    <w:p w14:paraId="1E83928D" w14:textId="4ECF0F8C" w:rsidR="000F5D64" w:rsidRPr="00564CB3" w:rsidRDefault="000F5D64" w:rsidP="000F5D64">
      <w:pPr>
        <w:pStyle w:val="Szvegtrzs"/>
        <w:spacing w:after="0"/>
        <w:jc w:val="center"/>
        <w:rPr>
          <w:rFonts w:ascii="Times New Roman" w:hAnsi="Times New Roman"/>
          <w:i/>
          <w:sz w:val="26"/>
          <w:szCs w:val="26"/>
        </w:rPr>
      </w:pPr>
      <w:r w:rsidRPr="00754DED">
        <w:rPr>
          <w:rFonts w:ascii="Times New Roman" w:hAnsi="Times New Roman"/>
          <w:i/>
          <w:sz w:val="26"/>
          <w:szCs w:val="26"/>
        </w:rPr>
        <w:t>27/2019</w:t>
      </w:r>
      <w:r w:rsidRPr="00564CB3">
        <w:rPr>
          <w:rFonts w:ascii="Times New Roman" w:hAnsi="Times New Roman"/>
          <w:i/>
          <w:sz w:val="26"/>
          <w:szCs w:val="26"/>
        </w:rPr>
        <w:t>.</w:t>
      </w:r>
      <w:r>
        <w:rPr>
          <w:rFonts w:ascii="Times New Roman" w:hAnsi="Times New Roman"/>
          <w:i/>
          <w:sz w:val="26"/>
          <w:szCs w:val="26"/>
        </w:rPr>
        <w:t xml:space="preserve"> (…...</w:t>
      </w:r>
      <w:r w:rsidRPr="00564CB3">
        <w:rPr>
          <w:rFonts w:ascii="Times New Roman" w:hAnsi="Times New Roman"/>
          <w:i/>
          <w:sz w:val="26"/>
          <w:szCs w:val="26"/>
        </w:rPr>
        <w:t>) önkormányzati rendelete</w:t>
      </w:r>
    </w:p>
    <w:p w14:paraId="3899F0D5" w14:textId="77777777" w:rsidR="000F5D64" w:rsidRPr="00564CB3" w:rsidRDefault="000F5D64" w:rsidP="000F5D64">
      <w:pPr>
        <w:pStyle w:val="Szvegtrzs"/>
        <w:spacing w:after="0"/>
        <w:jc w:val="center"/>
        <w:rPr>
          <w:rFonts w:ascii="Times New Roman" w:hAnsi="Times New Roman"/>
          <w:i/>
          <w:sz w:val="26"/>
          <w:szCs w:val="26"/>
        </w:rPr>
      </w:pPr>
      <w:r w:rsidRPr="00564CB3">
        <w:rPr>
          <w:rFonts w:ascii="Times New Roman" w:hAnsi="Times New Roman"/>
          <w:i/>
          <w:sz w:val="26"/>
          <w:szCs w:val="26"/>
        </w:rPr>
        <w:t xml:space="preserve">Kiskunfélegyháza Város Önkormányzatának </w:t>
      </w:r>
    </w:p>
    <w:p w14:paraId="04B8EB68" w14:textId="77777777" w:rsidR="000F5D64" w:rsidRPr="00564CB3" w:rsidRDefault="000F5D64" w:rsidP="000F5D64">
      <w:pPr>
        <w:pStyle w:val="Szvegtrzs"/>
        <w:spacing w:after="0"/>
        <w:jc w:val="center"/>
        <w:rPr>
          <w:rFonts w:ascii="Times New Roman" w:hAnsi="Times New Roman"/>
          <w:i/>
          <w:sz w:val="26"/>
          <w:szCs w:val="26"/>
        </w:rPr>
      </w:pPr>
      <w:r w:rsidRPr="00564CB3">
        <w:rPr>
          <w:rFonts w:ascii="Times New Roman" w:hAnsi="Times New Roman"/>
          <w:i/>
          <w:sz w:val="26"/>
          <w:szCs w:val="26"/>
        </w:rPr>
        <w:t>201</w:t>
      </w:r>
      <w:r>
        <w:rPr>
          <w:rFonts w:ascii="Times New Roman" w:hAnsi="Times New Roman"/>
          <w:i/>
          <w:sz w:val="26"/>
          <w:szCs w:val="26"/>
        </w:rPr>
        <w:t>9</w:t>
      </w:r>
      <w:r w:rsidRPr="00564CB3">
        <w:rPr>
          <w:rFonts w:ascii="Times New Roman" w:hAnsi="Times New Roman"/>
          <w:i/>
          <w:sz w:val="26"/>
          <w:szCs w:val="26"/>
        </w:rPr>
        <w:t>. évi költségvetéséről</w:t>
      </w:r>
      <w:r>
        <w:rPr>
          <w:rFonts w:ascii="Times New Roman" w:hAnsi="Times New Roman"/>
          <w:i/>
          <w:sz w:val="26"/>
          <w:szCs w:val="26"/>
        </w:rPr>
        <w:t xml:space="preserve"> szóló 5/2019. (II.07.) rendeletének módosításáról</w:t>
      </w:r>
    </w:p>
    <w:p w14:paraId="452BA7F5" w14:textId="77777777" w:rsidR="000F5D64" w:rsidRPr="00564CB3" w:rsidRDefault="000F5D64" w:rsidP="000F5D64">
      <w:pPr>
        <w:pStyle w:val="Szvegtrzs"/>
        <w:spacing w:after="0"/>
        <w:jc w:val="center"/>
        <w:rPr>
          <w:rFonts w:ascii="Times New Roman" w:hAnsi="Times New Roman"/>
          <w:i/>
          <w:sz w:val="26"/>
          <w:szCs w:val="26"/>
        </w:rPr>
      </w:pPr>
    </w:p>
    <w:p w14:paraId="36D73E2B" w14:textId="77777777" w:rsidR="000F5D64" w:rsidRPr="006419BE" w:rsidRDefault="000F5D64" w:rsidP="000F5D64">
      <w:pPr>
        <w:pStyle w:val="Szvegtrzs"/>
        <w:suppressAutoHyphens/>
        <w:spacing w:after="0"/>
        <w:ind w:right="-6"/>
        <w:jc w:val="both"/>
        <w:rPr>
          <w:rFonts w:ascii="Times New Roman" w:hAnsi="Times New Roman"/>
          <w:b w:val="0"/>
          <w:sz w:val="22"/>
          <w:szCs w:val="22"/>
        </w:rPr>
      </w:pPr>
      <w:r w:rsidRPr="006419BE">
        <w:rPr>
          <w:rFonts w:ascii="Times New Roman" w:hAnsi="Times New Roman"/>
          <w:b w:val="0"/>
        </w:rPr>
        <w:t>Kiskunfélegyháza Város Önkormányzat Képviselő-testülete az Alaptörvény 32. cikk (2) bekezdésében meghatározott eredeti jogalkotói hatáskörében, az Alaptörvény 32. cikk (1) bekezdés f) pontjában meghatározott feladatkörében eljárva</w:t>
      </w:r>
      <w:r>
        <w:rPr>
          <w:rFonts w:ascii="Times New Roman" w:hAnsi="Times New Roman"/>
          <w:b w:val="0"/>
        </w:rPr>
        <w:t xml:space="preserve"> </w:t>
      </w:r>
      <w:r w:rsidRPr="006419BE">
        <w:rPr>
          <w:rFonts w:ascii="Times New Roman" w:hAnsi="Times New Roman"/>
          <w:b w:val="0"/>
          <w:bCs/>
        </w:rPr>
        <w:t>Kiskunfé</w:t>
      </w:r>
      <w:r>
        <w:rPr>
          <w:rFonts w:ascii="Times New Roman" w:hAnsi="Times New Roman"/>
          <w:b w:val="0"/>
          <w:bCs/>
        </w:rPr>
        <w:t>legyháza Város Önkormányzat 2019</w:t>
      </w:r>
      <w:r w:rsidRPr="006419BE">
        <w:rPr>
          <w:rFonts w:ascii="Times New Roman" w:hAnsi="Times New Roman"/>
          <w:b w:val="0"/>
          <w:bCs/>
        </w:rPr>
        <w:t>. évi költségvetéséről a</w:t>
      </w:r>
      <w:r w:rsidRPr="006419BE">
        <w:rPr>
          <w:rFonts w:ascii="Times New Roman" w:hAnsi="Times New Roman"/>
          <w:b w:val="0"/>
          <w:sz w:val="22"/>
          <w:szCs w:val="22"/>
        </w:rPr>
        <w:t xml:space="preserve"> következőket rendeli el:</w:t>
      </w:r>
    </w:p>
    <w:p w14:paraId="7A78BB21" w14:textId="77777777" w:rsidR="000F5D64" w:rsidRPr="006419BE" w:rsidRDefault="000F5D64" w:rsidP="000F5D64">
      <w:pPr>
        <w:pStyle w:val="Szvegtrzs"/>
        <w:tabs>
          <w:tab w:val="left" w:pos="8820"/>
        </w:tabs>
        <w:jc w:val="center"/>
        <w:rPr>
          <w:rFonts w:ascii="Times New Roman" w:hAnsi="Times New Roman"/>
        </w:rPr>
      </w:pPr>
    </w:p>
    <w:p w14:paraId="04AFD415" w14:textId="77777777" w:rsidR="000F5D64" w:rsidRPr="006419BE" w:rsidRDefault="000F5D64" w:rsidP="000F5D64">
      <w:pPr>
        <w:pStyle w:val="Szvegtrzs"/>
        <w:tabs>
          <w:tab w:val="left" w:pos="8820"/>
        </w:tabs>
        <w:jc w:val="center"/>
        <w:rPr>
          <w:rFonts w:ascii="Times New Roman" w:hAnsi="Times New Roman"/>
        </w:rPr>
      </w:pPr>
      <w:r w:rsidRPr="006419BE">
        <w:rPr>
          <w:rFonts w:ascii="Times New Roman" w:hAnsi="Times New Roman"/>
        </w:rPr>
        <w:t>1. §</w:t>
      </w:r>
    </w:p>
    <w:p w14:paraId="6867DD1A" w14:textId="77777777" w:rsidR="000F5D64" w:rsidRPr="006419BE" w:rsidRDefault="000F5D64" w:rsidP="000F5D64">
      <w:pPr>
        <w:pStyle w:val="Szvegtrzs"/>
        <w:tabs>
          <w:tab w:val="left" w:pos="8820"/>
        </w:tabs>
        <w:spacing w:after="0"/>
        <w:jc w:val="both"/>
        <w:rPr>
          <w:rFonts w:ascii="Times New Roman" w:hAnsi="Times New Roman"/>
          <w:b w:val="0"/>
          <w:szCs w:val="24"/>
        </w:rPr>
      </w:pPr>
    </w:p>
    <w:p w14:paraId="739A267A" w14:textId="77777777" w:rsidR="000F5D64" w:rsidRPr="006419BE" w:rsidRDefault="000F5D64" w:rsidP="000F5D64">
      <w:pPr>
        <w:pStyle w:val="Szvegtrzs"/>
        <w:tabs>
          <w:tab w:val="left" w:pos="8820"/>
        </w:tabs>
        <w:spacing w:after="0"/>
        <w:jc w:val="both"/>
        <w:rPr>
          <w:rFonts w:ascii="Times New Roman" w:hAnsi="Times New Roman"/>
          <w:b w:val="0"/>
          <w:sz w:val="22"/>
          <w:szCs w:val="22"/>
        </w:rPr>
      </w:pPr>
      <w:r w:rsidRPr="006419BE">
        <w:rPr>
          <w:rFonts w:ascii="Times New Roman" w:hAnsi="Times New Roman"/>
          <w:b w:val="0"/>
          <w:sz w:val="22"/>
          <w:szCs w:val="22"/>
        </w:rPr>
        <w:t>Kiskunfélegyháza Város Önkormányzata a 201</w:t>
      </w:r>
      <w:r>
        <w:rPr>
          <w:rFonts w:ascii="Times New Roman" w:hAnsi="Times New Roman"/>
          <w:b w:val="0"/>
          <w:sz w:val="22"/>
          <w:szCs w:val="22"/>
        </w:rPr>
        <w:t>9. évi költségvetésről szóló 5</w:t>
      </w:r>
      <w:r w:rsidRPr="006419BE">
        <w:rPr>
          <w:rFonts w:ascii="Times New Roman" w:hAnsi="Times New Roman"/>
          <w:b w:val="0"/>
          <w:sz w:val="22"/>
          <w:szCs w:val="22"/>
        </w:rPr>
        <w:t>/201</w:t>
      </w:r>
      <w:r>
        <w:rPr>
          <w:rFonts w:ascii="Times New Roman" w:hAnsi="Times New Roman"/>
          <w:b w:val="0"/>
          <w:sz w:val="22"/>
          <w:szCs w:val="22"/>
        </w:rPr>
        <w:t>9</w:t>
      </w:r>
      <w:r w:rsidRPr="006419BE">
        <w:rPr>
          <w:rFonts w:ascii="Times New Roman" w:hAnsi="Times New Roman"/>
          <w:b w:val="0"/>
          <w:sz w:val="22"/>
          <w:szCs w:val="22"/>
        </w:rPr>
        <w:t>. (II.</w:t>
      </w:r>
      <w:r>
        <w:rPr>
          <w:rFonts w:ascii="Times New Roman" w:hAnsi="Times New Roman"/>
          <w:b w:val="0"/>
          <w:sz w:val="22"/>
          <w:szCs w:val="22"/>
        </w:rPr>
        <w:t>07</w:t>
      </w:r>
      <w:r w:rsidRPr="006419BE">
        <w:rPr>
          <w:rFonts w:ascii="Times New Roman" w:hAnsi="Times New Roman"/>
          <w:b w:val="0"/>
          <w:sz w:val="22"/>
          <w:szCs w:val="22"/>
        </w:rPr>
        <w:t>.) önkormányzati rendeletének (továbbiakban: költségvetési rendelet) 3. § (2) bekezdése helyébe a következő rendelkezés lép:</w:t>
      </w:r>
    </w:p>
    <w:p w14:paraId="7BC31612" w14:textId="77777777" w:rsidR="000F5D64" w:rsidRPr="006419BE" w:rsidRDefault="000F5D64" w:rsidP="000F5D64">
      <w:pPr>
        <w:pStyle w:val="Szvegtrzs"/>
        <w:tabs>
          <w:tab w:val="left" w:pos="8820"/>
        </w:tabs>
        <w:spacing w:after="0"/>
        <w:jc w:val="both"/>
        <w:rPr>
          <w:rFonts w:ascii="Times New Roman" w:hAnsi="Times New Roman"/>
          <w:b w:val="0"/>
          <w:sz w:val="22"/>
          <w:szCs w:val="22"/>
        </w:rPr>
      </w:pPr>
    </w:p>
    <w:p w14:paraId="0632A535" w14:textId="77777777" w:rsidR="000F5D64" w:rsidRDefault="000F5D64" w:rsidP="000F5D64">
      <w:pPr>
        <w:ind w:left="360" w:hanging="360"/>
        <w:jc w:val="both"/>
        <w:rPr>
          <w:sz w:val="22"/>
          <w:szCs w:val="22"/>
        </w:rPr>
      </w:pPr>
      <w:r w:rsidRPr="006419BE">
        <w:rPr>
          <w:sz w:val="22"/>
          <w:szCs w:val="22"/>
        </w:rPr>
        <w:t xml:space="preserve">„ (2) Kiskunfélegyháza Város Önkormányzat Képviselő-testülete az önkormányzat </w:t>
      </w:r>
      <w:r>
        <w:rPr>
          <w:sz w:val="22"/>
          <w:szCs w:val="22"/>
        </w:rPr>
        <w:t>2019</w:t>
      </w:r>
      <w:r w:rsidRPr="006419BE">
        <w:rPr>
          <w:sz w:val="22"/>
          <w:szCs w:val="22"/>
        </w:rPr>
        <w:t xml:space="preserve">. évi költségvetési bevételeit és költségvetési kiadásait rovatok, kiemelt előirányzatok közgazdasági, továbbá működési és felhalmozási megbontása szerint az 1. mellékletben (Költségvetési mérleg) rögzíti.  </w:t>
      </w:r>
    </w:p>
    <w:p w14:paraId="5FF88EAF" w14:textId="77777777" w:rsidR="000F5D64" w:rsidRPr="006419BE" w:rsidRDefault="000F5D64" w:rsidP="000F5D64">
      <w:pPr>
        <w:ind w:left="360" w:hanging="360"/>
        <w:rPr>
          <w:sz w:val="22"/>
          <w:szCs w:val="22"/>
        </w:rPr>
      </w:pPr>
    </w:p>
    <w:p w14:paraId="5D86C4C3" w14:textId="77777777" w:rsidR="000F5D64" w:rsidRPr="00482E3B" w:rsidRDefault="000F5D64" w:rsidP="000F5D64">
      <w:pPr>
        <w:pStyle w:val="Listaszerbekezds"/>
        <w:tabs>
          <w:tab w:val="left" w:pos="8820"/>
        </w:tabs>
        <w:suppressAutoHyphens/>
        <w:ind w:left="720" w:right="-6"/>
        <w:rPr>
          <w:sz w:val="22"/>
          <w:szCs w:val="22"/>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0F5D64" w:rsidRPr="00A83BEB" w14:paraId="2C55B4AF" w14:textId="77777777" w:rsidTr="008D46DA">
        <w:trPr>
          <w:trHeight w:val="315"/>
          <w:jc w:val="center"/>
        </w:trPr>
        <w:tc>
          <w:tcPr>
            <w:tcW w:w="6660" w:type="dxa"/>
            <w:shd w:val="clear" w:color="auto" w:fill="auto"/>
            <w:noWrap/>
            <w:vAlign w:val="bottom"/>
            <w:hideMark/>
          </w:tcPr>
          <w:p w14:paraId="163749FB" w14:textId="77777777" w:rsidR="000F5D64" w:rsidRPr="00310F7A" w:rsidRDefault="000F5D64" w:rsidP="008D46DA">
            <w:r w:rsidRPr="00310F7A">
              <w:t>Tárgyévi költségvetési bevételek</w:t>
            </w:r>
          </w:p>
        </w:tc>
        <w:tc>
          <w:tcPr>
            <w:tcW w:w="1460" w:type="dxa"/>
            <w:shd w:val="clear" w:color="auto" w:fill="auto"/>
            <w:noWrap/>
            <w:vAlign w:val="bottom"/>
          </w:tcPr>
          <w:p w14:paraId="621DCD31" w14:textId="77777777" w:rsidR="000F5D64" w:rsidRPr="00310F7A" w:rsidRDefault="000F5D64" w:rsidP="008D46DA">
            <w:pPr>
              <w:jc w:val="right"/>
            </w:pPr>
            <w:r>
              <w:t>7.946.431</w:t>
            </w:r>
          </w:p>
        </w:tc>
      </w:tr>
      <w:tr w:rsidR="000F5D64" w:rsidRPr="00A83BEB" w14:paraId="3047AC0D" w14:textId="77777777" w:rsidTr="008D46DA">
        <w:trPr>
          <w:trHeight w:val="315"/>
          <w:jc w:val="center"/>
        </w:trPr>
        <w:tc>
          <w:tcPr>
            <w:tcW w:w="6660" w:type="dxa"/>
            <w:shd w:val="clear" w:color="auto" w:fill="auto"/>
            <w:noWrap/>
            <w:vAlign w:val="bottom"/>
            <w:hideMark/>
          </w:tcPr>
          <w:p w14:paraId="6F0155EB" w14:textId="77777777" w:rsidR="000F5D64" w:rsidRPr="00310F7A" w:rsidRDefault="000F5D64" w:rsidP="008D46DA">
            <w:r w:rsidRPr="00310F7A">
              <w:t>Tárgyévi költségvetési kiadások</w:t>
            </w:r>
          </w:p>
        </w:tc>
        <w:tc>
          <w:tcPr>
            <w:tcW w:w="1460" w:type="dxa"/>
            <w:shd w:val="clear" w:color="auto" w:fill="auto"/>
            <w:noWrap/>
            <w:vAlign w:val="bottom"/>
          </w:tcPr>
          <w:p w14:paraId="214A08FE" w14:textId="77777777" w:rsidR="000F5D64" w:rsidRPr="00310F7A" w:rsidRDefault="000F5D64" w:rsidP="008D46DA">
            <w:pPr>
              <w:jc w:val="right"/>
            </w:pPr>
            <w:r>
              <w:t>11.327.801</w:t>
            </w:r>
          </w:p>
        </w:tc>
      </w:tr>
      <w:tr w:rsidR="000F5D64" w:rsidRPr="00A83BEB" w14:paraId="6232D729" w14:textId="77777777" w:rsidTr="008D46DA">
        <w:trPr>
          <w:trHeight w:val="315"/>
          <w:jc w:val="center"/>
        </w:trPr>
        <w:tc>
          <w:tcPr>
            <w:tcW w:w="6660" w:type="dxa"/>
            <w:shd w:val="clear" w:color="auto" w:fill="auto"/>
            <w:noWrap/>
            <w:vAlign w:val="bottom"/>
            <w:hideMark/>
          </w:tcPr>
          <w:p w14:paraId="48A035E8" w14:textId="77777777" w:rsidR="000F5D64" w:rsidRPr="00310F7A" w:rsidRDefault="000F5D64" w:rsidP="008D46DA">
            <w:r w:rsidRPr="00310F7A">
              <w:t>Költségvetési egyenleg</w:t>
            </w:r>
          </w:p>
        </w:tc>
        <w:tc>
          <w:tcPr>
            <w:tcW w:w="1460" w:type="dxa"/>
            <w:shd w:val="clear" w:color="auto" w:fill="auto"/>
            <w:noWrap/>
            <w:vAlign w:val="bottom"/>
          </w:tcPr>
          <w:p w14:paraId="4540CE30" w14:textId="77777777" w:rsidR="000F5D64" w:rsidRPr="00310F7A" w:rsidRDefault="000F5D64" w:rsidP="008D46DA">
            <w:pPr>
              <w:jc w:val="right"/>
            </w:pPr>
            <w:r w:rsidRPr="00310F7A">
              <w:t>-</w:t>
            </w:r>
            <w:r>
              <w:t>3.381.370</w:t>
            </w:r>
          </w:p>
        </w:tc>
      </w:tr>
      <w:tr w:rsidR="000F5D64" w:rsidRPr="00A83BEB" w14:paraId="4571CE9D" w14:textId="77777777" w:rsidTr="008D46DA">
        <w:trPr>
          <w:trHeight w:val="315"/>
          <w:jc w:val="center"/>
        </w:trPr>
        <w:tc>
          <w:tcPr>
            <w:tcW w:w="6660" w:type="dxa"/>
            <w:shd w:val="clear" w:color="auto" w:fill="auto"/>
            <w:noWrap/>
            <w:vAlign w:val="bottom"/>
            <w:hideMark/>
          </w:tcPr>
          <w:p w14:paraId="537523EC" w14:textId="77777777" w:rsidR="000F5D64" w:rsidRPr="00310F7A" w:rsidRDefault="000F5D64" w:rsidP="008D46DA">
            <w:r w:rsidRPr="00310F7A">
              <w:t>** működési egyenleg</w:t>
            </w:r>
          </w:p>
        </w:tc>
        <w:tc>
          <w:tcPr>
            <w:tcW w:w="1460" w:type="dxa"/>
            <w:shd w:val="clear" w:color="auto" w:fill="auto"/>
            <w:noWrap/>
            <w:vAlign w:val="bottom"/>
          </w:tcPr>
          <w:p w14:paraId="4FF00161" w14:textId="77777777" w:rsidR="000F5D64" w:rsidRPr="00310F7A" w:rsidRDefault="000F5D64" w:rsidP="008D46DA">
            <w:pPr>
              <w:jc w:val="right"/>
            </w:pPr>
            <w:r>
              <w:t>227.233</w:t>
            </w:r>
          </w:p>
        </w:tc>
      </w:tr>
      <w:tr w:rsidR="000F5D64" w:rsidRPr="00A83BEB" w14:paraId="4FC66354" w14:textId="77777777" w:rsidTr="008D46DA">
        <w:trPr>
          <w:trHeight w:val="315"/>
          <w:jc w:val="center"/>
        </w:trPr>
        <w:tc>
          <w:tcPr>
            <w:tcW w:w="6660" w:type="dxa"/>
            <w:shd w:val="clear" w:color="auto" w:fill="auto"/>
            <w:noWrap/>
            <w:vAlign w:val="bottom"/>
            <w:hideMark/>
          </w:tcPr>
          <w:p w14:paraId="3A1037D9" w14:textId="77777777" w:rsidR="000F5D64" w:rsidRPr="00310F7A" w:rsidRDefault="000F5D64" w:rsidP="008D46DA">
            <w:r w:rsidRPr="00310F7A">
              <w:t>** felhalmozási egyenleg</w:t>
            </w:r>
          </w:p>
        </w:tc>
        <w:tc>
          <w:tcPr>
            <w:tcW w:w="1460" w:type="dxa"/>
            <w:shd w:val="clear" w:color="auto" w:fill="auto"/>
            <w:noWrap/>
            <w:vAlign w:val="bottom"/>
          </w:tcPr>
          <w:p w14:paraId="1B3B5F5E" w14:textId="77777777" w:rsidR="000F5D64" w:rsidRPr="00310F7A" w:rsidRDefault="000F5D64" w:rsidP="008D46DA">
            <w:pPr>
              <w:jc w:val="right"/>
            </w:pPr>
            <w:r w:rsidRPr="00310F7A">
              <w:t>-</w:t>
            </w:r>
            <w:r>
              <w:t>3.608.603</w:t>
            </w:r>
          </w:p>
        </w:tc>
      </w:tr>
      <w:tr w:rsidR="000F5D64" w:rsidRPr="00A83BEB" w14:paraId="601CA829" w14:textId="77777777" w:rsidTr="008D46DA">
        <w:trPr>
          <w:trHeight w:val="315"/>
          <w:jc w:val="center"/>
        </w:trPr>
        <w:tc>
          <w:tcPr>
            <w:tcW w:w="6660" w:type="dxa"/>
            <w:shd w:val="clear" w:color="auto" w:fill="auto"/>
            <w:noWrap/>
            <w:vAlign w:val="bottom"/>
            <w:hideMark/>
          </w:tcPr>
          <w:p w14:paraId="08DD609D" w14:textId="77777777" w:rsidR="000F5D64" w:rsidRPr="00310F7A" w:rsidRDefault="000F5D64" w:rsidP="008D46DA">
            <w:r w:rsidRPr="00310F7A">
              <w:t>Finanszírozási bevételek</w:t>
            </w:r>
          </w:p>
        </w:tc>
        <w:tc>
          <w:tcPr>
            <w:tcW w:w="1460" w:type="dxa"/>
            <w:shd w:val="clear" w:color="auto" w:fill="auto"/>
            <w:noWrap/>
            <w:vAlign w:val="bottom"/>
          </w:tcPr>
          <w:p w14:paraId="2FD02B5F" w14:textId="77777777" w:rsidR="000F5D64" w:rsidRPr="00310F7A" w:rsidRDefault="000F5D64" w:rsidP="008D46DA">
            <w:pPr>
              <w:jc w:val="right"/>
            </w:pPr>
            <w:r>
              <w:t>5.781.865</w:t>
            </w:r>
          </w:p>
        </w:tc>
      </w:tr>
      <w:tr w:rsidR="000F5D64" w:rsidRPr="00A83BEB" w14:paraId="1121F2AD" w14:textId="77777777" w:rsidTr="008D46DA">
        <w:trPr>
          <w:trHeight w:val="315"/>
          <w:jc w:val="center"/>
        </w:trPr>
        <w:tc>
          <w:tcPr>
            <w:tcW w:w="6660" w:type="dxa"/>
            <w:shd w:val="clear" w:color="auto" w:fill="auto"/>
            <w:noWrap/>
            <w:vAlign w:val="bottom"/>
            <w:hideMark/>
          </w:tcPr>
          <w:p w14:paraId="466C2621" w14:textId="77777777" w:rsidR="000F5D64" w:rsidRPr="00310F7A" w:rsidRDefault="000F5D64" w:rsidP="008D46DA">
            <w:r w:rsidRPr="00310F7A">
              <w:t>** működési célú maradvány</w:t>
            </w:r>
          </w:p>
        </w:tc>
        <w:tc>
          <w:tcPr>
            <w:tcW w:w="1460" w:type="dxa"/>
            <w:shd w:val="clear" w:color="auto" w:fill="auto"/>
            <w:noWrap/>
            <w:vAlign w:val="bottom"/>
          </w:tcPr>
          <w:p w14:paraId="3DFF95C8" w14:textId="77777777" w:rsidR="000F5D64" w:rsidRPr="00310F7A" w:rsidRDefault="000F5D64" w:rsidP="008D46DA">
            <w:pPr>
              <w:jc w:val="right"/>
            </w:pPr>
            <w:r w:rsidRPr="00310F7A">
              <w:t>1.248.335</w:t>
            </w:r>
          </w:p>
        </w:tc>
      </w:tr>
      <w:tr w:rsidR="000F5D64" w:rsidRPr="00A83BEB" w14:paraId="3377C2DA" w14:textId="77777777" w:rsidTr="008D46DA">
        <w:trPr>
          <w:trHeight w:val="315"/>
          <w:jc w:val="center"/>
        </w:trPr>
        <w:tc>
          <w:tcPr>
            <w:tcW w:w="6660" w:type="dxa"/>
            <w:shd w:val="clear" w:color="auto" w:fill="auto"/>
            <w:noWrap/>
            <w:vAlign w:val="bottom"/>
            <w:hideMark/>
          </w:tcPr>
          <w:p w14:paraId="5E67823B" w14:textId="77777777" w:rsidR="000F5D64" w:rsidRPr="00310F7A" w:rsidRDefault="000F5D64" w:rsidP="008D46DA">
            <w:r w:rsidRPr="00310F7A">
              <w:t>** felhalmozási célú maradvány</w:t>
            </w:r>
          </w:p>
        </w:tc>
        <w:tc>
          <w:tcPr>
            <w:tcW w:w="1460" w:type="dxa"/>
            <w:shd w:val="clear" w:color="auto" w:fill="auto"/>
            <w:noWrap/>
            <w:vAlign w:val="bottom"/>
          </w:tcPr>
          <w:p w14:paraId="43FBF1CB" w14:textId="77777777" w:rsidR="000F5D64" w:rsidRPr="00310F7A" w:rsidRDefault="000F5D64" w:rsidP="008D46DA">
            <w:pPr>
              <w:jc w:val="right"/>
            </w:pPr>
            <w:r w:rsidRPr="00310F7A">
              <w:t>2.187.687</w:t>
            </w:r>
          </w:p>
        </w:tc>
      </w:tr>
      <w:tr w:rsidR="000F5D64" w:rsidRPr="00A83BEB" w14:paraId="5911BDF3" w14:textId="77777777" w:rsidTr="008D46DA">
        <w:trPr>
          <w:trHeight w:val="315"/>
          <w:jc w:val="center"/>
        </w:trPr>
        <w:tc>
          <w:tcPr>
            <w:tcW w:w="6660" w:type="dxa"/>
            <w:shd w:val="clear" w:color="auto" w:fill="auto"/>
            <w:noWrap/>
            <w:vAlign w:val="bottom"/>
            <w:hideMark/>
          </w:tcPr>
          <w:p w14:paraId="147AF153" w14:textId="77777777" w:rsidR="000F5D64" w:rsidRPr="00310F7A" w:rsidRDefault="000F5D64" w:rsidP="008D46DA">
            <w:r w:rsidRPr="00310F7A">
              <w:t>** központi irányítószervi támogatás (intézményeknél)</w:t>
            </w:r>
          </w:p>
        </w:tc>
        <w:tc>
          <w:tcPr>
            <w:tcW w:w="1460" w:type="dxa"/>
            <w:shd w:val="clear" w:color="auto" w:fill="auto"/>
            <w:noWrap/>
            <w:vAlign w:val="bottom"/>
          </w:tcPr>
          <w:p w14:paraId="4B88C59C" w14:textId="77777777" w:rsidR="000F5D64" w:rsidRPr="00310F7A" w:rsidRDefault="000F5D64" w:rsidP="008D46DA">
            <w:pPr>
              <w:jc w:val="right"/>
            </w:pPr>
            <w:r>
              <w:t>2.345.843</w:t>
            </w:r>
          </w:p>
        </w:tc>
      </w:tr>
      <w:tr w:rsidR="000F5D64" w:rsidRPr="00A83BEB" w14:paraId="0688D876" w14:textId="77777777" w:rsidTr="008D46DA">
        <w:trPr>
          <w:trHeight w:val="315"/>
          <w:jc w:val="center"/>
        </w:trPr>
        <w:tc>
          <w:tcPr>
            <w:tcW w:w="6660" w:type="dxa"/>
            <w:shd w:val="clear" w:color="auto" w:fill="auto"/>
            <w:noWrap/>
            <w:vAlign w:val="bottom"/>
            <w:hideMark/>
          </w:tcPr>
          <w:p w14:paraId="18B0E9AC" w14:textId="77777777" w:rsidR="000F5D64" w:rsidRPr="00310F7A" w:rsidRDefault="000F5D64" w:rsidP="008D46DA">
            <w:r w:rsidRPr="00310F7A">
              <w:t>** betételhelyezés</w:t>
            </w:r>
          </w:p>
        </w:tc>
        <w:tc>
          <w:tcPr>
            <w:tcW w:w="1460" w:type="dxa"/>
            <w:shd w:val="clear" w:color="auto" w:fill="auto"/>
            <w:noWrap/>
            <w:vAlign w:val="bottom"/>
          </w:tcPr>
          <w:p w14:paraId="56012F85" w14:textId="77777777" w:rsidR="000F5D64" w:rsidRPr="00310F7A" w:rsidRDefault="000F5D64" w:rsidP="008D46DA">
            <w:pPr>
              <w:jc w:val="right"/>
            </w:pPr>
            <w:r w:rsidRPr="00310F7A">
              <w:t>0</w:t>
            </w:r>
          </w:p>
        </w:tc>
      </w:tr>
      <w:tr w:rsidR="000F5D64" w:rsidRPr="00A83BEB" w14:paraId="6D4D7C14" w14:textId="77777777" w:rsidTr="008D46DA">
        <w:trPr>
          <w:trHeight w:val="315"/>
          <w:jc w:val="center"/>
        </w:trPr>
        <w:tc>
          <w:tcPr>
            <w:tcW w:w="6660" w:type="dxa"/>
            <w:shd w:val="clear" w:color="auto" w:fill="auto"/>
            <w:noWrap/>
            <w:vAlign w:val="bottom"/>
          </w:tcPr>
          <w:p w14:paraId="4AE4E3DC" w14:textId="77777777" w:rsidR="000F5D64" w:rsidRPr="00310F7A" w:rsidRDefault="000F5D64" w:rsidP="008D46DA">
            <w:r w:rsidRPr="00310F7A">
              <w:t>** éven belül lejáratú belföldi értékpapír</w:t>
            </w:r>
          </w:p>
        </w:tc>
        <w:tc>
          <w:tcPr>
            <w:tcW w:w="1460" w:type="dxa"/>
            <w:shd w:val="clear" w:color="auto" w:fill="auto"/>
            <w:noWrap/>
            <w:vAlign w:val="bottom"/>
          </w:tcPr>
          <w:p w14:paraId="4A064337" w14:textId="77777777" w:rsidR="000F5D64" w:rsidRPr="00310F7A" w:rsidRDefault="000F5D64" w:rsidP="008D46DA">
            <w:pPr>
              <w:jc w:val="right"/>
            </w:pPr>
            <w:r w:rsidRPr="00310F7A">
              <w:t>0</w:t>
            </w:r>
          </w:p>
        </w:tc>
      </w:tr>
      <w:tr w:rsidR="000F5D64" w:rsidRPr="00A83BEB" w14:paraId="6E20C976" w14:textId="77777777" w:rsidTr="008D46DA">
        <w:trPr>
          <w:trHeight w:val="315"/>
          <w:jc w:val="center"/>
        </w:trPr>
        <w:tc>
          <w:tcPr>
            <w:tcW w:w="6660" w:type="dxa"/>
            <w:shd w:val="clear" w:color="auto" w:fill="auto"/>
            <w:noWrap/>
            <w:vAlign w:val="bottom"/>
            <w:hideMark/>
          </w:tcPr>
          <w:p w14:paraId="509E0912" w14:textId="77777777" w:rsidR="000F5D64" w:rsidRPr="00310F7A" w:rsidRDefault="000F5D64" w:rsidP="008D46DA">
            <w:r w:rsidRPr="00310F7A">
              <w:t>Finanszírozási kiadások</w:t>
            </w:r>
          </w:p>
        </w:tc>
        <w:tc>
          <w:tcPr>
            <w:tcW w:w="1460" w:type="dxa"/>
            <w:shd w:val="clear" w:color="auto" w:fill="auto"/>
            <w:noWrap/>
            <w:vAlign w:val="bottom"/>
          </w:tcPr>
          <w:p w14:paraId="59CED07A" w14:textId="77777777" w:rsidR="000F5D64" w:rsidRPr="00310F7A" w:rsidRDefault="000F5D64" w:rsidP="008D46DA">
            <w:pPr>
              <w:jc w:val="right"/>
            </w:pPr>
            <w:r>
              <w:t>2.400.495</w:t>
            </w:r>
          </w:p>
        </w:tc>
      </w:tr>
      <w:tr w:rsidR="000F5D64" w:rsidRPr="00A83BEB" w14:paraId="4D840D68" w14:textId="77777777" w:rsidTr="008D46DA">
        <w:trPr>
          <w:trHeight w:val="315"/>
          <w:jc w:val="center"/>
        </w:trPr>
        <w:tc>
          <w:tcPr>
            <w:tcW w:w="6660" w:type="dxa"/>
            <w:shd w:val="clear" w:color="auto" w:fill="auto"/>
            <w:noWrap/>
            <w:vAlign w:val="bottom"/>
            <w:hideMark/>
          </w:tcPr>
          <w:p w14:paraId="7ADD9858" w14:textId="77777777" w:rsidR="000F5D64" w:rsidRPr="00310F7A" w:rsidRDefault="000F5D64" w:rsidP="008D46DA">
            <w:r w:rsidRPr="00310F7A">
              <w:t>** központi irányítószervi támogatás (önkormányzatnál)</w:t>
            </w:r>
          </w:p>
        </w:tc>
        <w:tc>
          <w:tcPr>
            <w:tcW w:w="1460" w:type="dxa"/>
            <w:shd w:val="clear" w:color="auto" w:fill="auto"/>
            <w:noWrap/>
            <w:vAlign w:val="bottom"/>
          </w:tcPr>
          <w:p w14:paraId="222A5823" w14:textId="77777777" w:rsidR="000F5D64" w:rsidRPr="00310F7A" w:rsidRDefault="000F5D64" w:rsidP="008D46DA">
            <w:pPr>
              <w:jc w:val="right"/>
            </w:pPr>
            <w:r>
              <w:t>2.345.843</w:t>
            </w:r>
          </w:p>
        </w:tc>
      </w:tr>
      <w:tr w:rsidR="000F5D64" w:rsidRPr="00A83BEB" w14:paraId="493555DB" w14:textId="77777777" w:rsidTr="008D46DA">
        <w:trPr>
          <w:trHeight w:val="315"/>
          <w:jc w:val="center"/>
        </w:trPr>
        <w:tc>
          <w:tcPr>
            <w:tcW w:w="6660" w:type="dxa"/>
            <w:shd w:val="clear" w:color="auto" w:fill="auto"/>
            <w:noWrap/>
            <w:vAlign w:val="bottom"/>
            <w:hideMark/>
          </w:tcPr>
          <w:p w14:paraId="5E032EB0" w14:textId="77777777" w:rsidR="000F5D64" w:rsidRPr="00310F7A" w:rsidRDefault="000F5D64" w:rsidP="008D46DA">
            <w:r w:rsidRPr="00310F7A">
              <w:t>** betétek megszüntetése</w:t>
            </w:r>
          </w:p>
        </w:tc>
        <w:tc>
          <w:tcPr>
            <w:tcW w:w="1460" w:type="dxa"/>
            <w:shd w:val="clear" w:color="auto" w:fill="auto"/>
            <w:noWrap/>
            <w:vAlign w:val="bottom"/>
          </w:tcPr>
          <w:p w14:paraId="3B2302F5" w14:textId="77777777" w:rsidR="000F5D64" w:rsidRPr="00310F7A" w:rsidRDefault="000F5D64" w:rsidP="008D46DA">
            <w:pPr>
              <w:jc w:val="right"/>
            </w:pPr>
            <w:r w:rsidRPr="00310F7A">
              <w:t>0</w:t>
            </w:r>
          </w:p>
        </w:tc>
      </w:tr>
      <w:tr w:rsidR="000F5D64" w:rsidRPr="00A83BEB" w14:paraId="1B8A7FA1" w14:textId="77777777" w:rsidTr="008D46DA">
        <w:trPr>
          <w:trHeight w:val="315"/>
          <w:jc w:val="center"/>
        </w:trPr>
        <w:tc>
          <w:tcPr>
            <w:tcW w:w="6660" w:type="dxa"/>
            <w:shd w:val="clear" w:color="auto" w:fill="auto"/>
            <w:noWrap/>
            <w:vAlign w:val="bottom"/>
          </w:tcPr>
          <w:p w14:paraId="1E2B9F22" w14:textId="77777777" w:rsidR="000F5D64" w:rsidRPr="00310F7A" w:rsidRDefault="000F5D64" w:rsidP="008D46DA">
            <w:r w:rsidRPr="00310F7A">
              <w:t>** kincstárjegyek vásárlása</w:t>
            </w:r>
          </w:p>
        </w:tc>
        <w:tc>
          <w:tcPr>
            <w:tcW w:w="1460" w:type="dxa"/>
            <w:shd w:val="clear" w:color="auto" w:fill="auto"/>
            <w:noWrap/>
            <w:vAlign w:val="bottom"/>
          </w:tcPr>
          <w:p w14:paraId="0A849666" w14:textId="77777777" w:rsidR="000F5D64" w:rsidRPr="00310F7A" w:rsidRDefault="000F5D64" w:rsidP="008D46DA">
            <w:pPr>
              <w:jc w:val="right"/>
            </w:pPr>
            <w:r w:rsidRPr="00310F7A">
              <w:t>0</w:t>
            </w:r>
          </w:p>
        </w:tc>
      </w:tr>
      <w:tr w:rsidR="000F5D64" w:rsidRPr="00A83BEB" w14:paraId="4DF92E0B" w14:textId="77777777" w:rsidTr="008D46DA">
        <w:trPr>
          <w:trHeight w:val="315"/>
          <w:jc w:val="center"/>
        </w:trPr>
        <w:tc>
          <w:tcPr>
            <w:tcW w:w="6660" w:type="dxa"/>
            <w:shd w:val="clear" w:color="auto" w:fill="auto"/>
            <w:noWrap/>
            <w:vAlign w:val="bottom"/>
          </w:tcPr>
          <w:p w14:paraId="2B4EFC49" w14:textId="77777777" w:rsidR="000F5D64" w:rsidRPr="00310F7A" w:rsidRDefault="000F5D64" w:rsidP="008D46DA">
            <w:r w:rsidRPr="00310F7A">
              <w:t>**államháztartáson belüli megelőlegezések visszafizetése</w:t>
            </w:r>
          </w:p>
        </w:tc>
        <w:tc>
          <w:tcPr>
            <w:tcW w:w="1460" w:type="dxa"/>
            <w:shd w:val="clear" w:color="auto" w:fill="auto"/>
            <w:noWrap/>
            <w:vAlign w:val="bottom"/>
          </w:tcPr>
          <w:p w14:paraId="10314A39" w14:textId="77777777" w:rsidR="000F5D64" w:rsidRPr="00310F7A" w:rsidRDefault="000F5D64" w:rsidP="008D46DA">
            <w:pPr>
              <w:jc w:val="right"/>
            </w:pPr>
            <w:r w:rsidRPr="00310F7A">
              <w:t>54.652</w:t>
            </w:r>
          </w:p>
        </w:tc>
      </w:tr>
      <w:tr w:rsidR="000F5D64" w:rsidRPr="00A83BEB" w14:paraId="1A128A2F" w14:textId="77777777" w:rsidTr="008D46DA">
        <w:trPr>
          <w:trHeight w:val="315"/>
          <w:jc w:val="center"/>
        </w:trPr>
        <w:tc>
          <w:tcPr>
            <w:tcW w:w="6660" w:type="dxa"/>
            <w:shd w:val="clear" w:color="auto" w:fill="auto"/>
            <w:noWrap/>
            <w:vAlign w:val="bottom"/>
            <w:hideMark/>
          </w:tcPr>
          <w:p w14:paraId="6B6844D2" w14:textId="77777777" w:rsidR="000F5D64" w:rsidRPr="00310F7A" w:rsidRDefault="000F5D64" w:rsidP="008D46DA">
            <w:r w:rsidRPr="00310F7A">
              <w:t>Többlet/Hiány</w:t>
            </w:r>
          </w:p>
        </w:tc>
        <w:tc>
          <w:tcPr>
            <w:tcW w:w="1460" w:type="dxa"/>
            <w:shd w:val="clear" w:color="auto" w:fill="auto"/>
            <w:noWrap/>
            <w:vAlign w:val="bottom"/>
          </w:tcPr>
          <w:p w14:paraId="1A250A8D" w14:textId="77777777" w:rsidR="000F5D64" w:rsidRPr="00310F7A" w:rsidRDefault="000F5D64" w:rsidP="008D46DA">
            <w:pPr>
              <w:jc w:val="right"/>
            </w:pPr>
            <w:r w:rsidRPr="00310F7A">
              <w:t>0</w:t>
            </w:r>
          </w:p>
        </w:tc>
      </w:tr>
      <w:tr w:rsidR="000F5D64" w:rsidRPr="00A83BEB" w14:paraId="584FD9D0" w14:textId="77777777" w:rsidTr="008D46DA">
        <w:trPr>
          <w:trHeight w:val="315"/>
          <w:jc w:val="center"/>
        </w:trPr>
        <w:tc>
          <w:tcPr>
            <w:tcW w:w="6660" w:type="dxa"/>
            <w:shd w:val="clear" w:color="auto" w:fill="auto"/>
            <w:noWrap/>
            <w:vAlign w:val="bottom"/>
            <w:hideMark/>
          </w:tcPr>
          <w:p w14:paraId="544BE113" w14:textId="77777777" w:rsidR="000F5D64" w:rsidRPr="00310F7A" w:rsidRDefault="000F5D64" w:rsidP="008D46DA">
            <w:r w:rsidRPr="00310F7A">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0671FC" w14:textId="77777777" w:rsidR="000F5D64" w:rsidRPr="00310F7A" w:rsidRDefault="000F5D64" w:rsidP="008D46DA">
            <w:pPr>
              <w:jc w:val="right"/>
            </w:pPr>
            <w:r>
              <w:t>1.420.916</w:t>
            </w:r>
          </w:p>
        </w:tc>
      </w:tr>
      <w:tr w:rsidR="000F5D64" w:rsidRPr="00A83BEB" w14:paraId="082437E3" w14:textId="77777777" w:rsidTr="008D46DA">
        <w:trPr>
          <w:trHeight w:val="315"/>
          <w:jc w:val="center"/>
        </w:trPr>
        <w:tc>
          <w:tcPr>
            <w:tcW w:w="6660" w:type="dxa"/>
            <w:shd w:val="clear" w:color="auto" w:fill="auto"/>
            <w:noWrap/>
            <w:vAlign w:val="bottom"/>
            <w:hideMark/>
          </w:tcPr>
          <w:p w14:paraId="0A63F7C7" w14:textId="77777777" w:rsidR="000F5D64" w:rsidRPr="00310F7A" w:rsidRDefault="000F5D64" w:rsidP="008D46DA">
            <w:r w:rsidRPr="00310F7A">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254065" w14:textId="77777777" w:rsidR="000F5D64" w:rsidRPr="00310F7A" w:rsidRDefault="000F5D64" w:rsidP="008D46DA">
            <w:pPr>
              <w:jc w:val="right"/>
            </w:pPr>
            <w:r w:rsidRPr="00310F7A">
              <w:t>-</w:t>
            </w:r>
            <w:r>
              <w:t>1.420.916</w:t>
            </w:r>
          </w:p>
        </w:tc>
      </w:tr>
    </w:tbl>
    <w:p w14:paraId="7080C718" w14:textId="77777777" w:rsidR="000F5D64" w:rsidRPr="00A83BEB" w:rsidRDefault="000F5D64" w:rsidP="000F5D64">
      <w:pPr>
        <w:tabs>
          <w:tab w:val="left" w:pos="7725"/>
        </w:tabs>
        <w:ind w:left="360"/>
        <w:jc w:val="both"/>
        <w:rPr>
          <w:highlight w:val="yellow"/>
        </w:rPr>
      </w:pPr>
    </w:p>
    <w:p w14:paraId="1762D670" w14:textId="77777777" w:rsidR="000F5D64" w:rsidRPr="00310F7A" w:rsidRDefault="000F5D64" w:rsidP="000F5D64">
      <w:pPr>
        <w:tabs>
          <w:tab w:val="left" w:pos="7725"/>
        </w:tabs>
        <w:jc w:val="both"/>
      </w:pPr>
      <w:r w:rsidRPr="00310F7A">
        <w:tab/>
      </w:r>
    </w:p>
    <w:p w14:paraId="45C93DC3" w14:textId="77777777" w:rsidR="000F5D64" w:rsidRPr="00310F7A" w:rsidRDefault="000F5D64" w:rsidP="000F5D64">
      <w:pPr>
        <w:numPr>
          <w:ilvl w:val="0"/>
          <w:numId w:val="10"/>
        </w:numPr>
        <w:tabs>
          <w:tab w:val="left" w:pos="8820"/>
        </w:tabs>
        <w:suppressAutoHyphens/>
        <w:ind w:right="-6"/>
        <w:jc w:val="center"/>
        <w:rPr>
          <w:b/>
        </w:rPr>
      </w:pPr>
      <w:r w:rsidRPr="00310F7A">
        <w:rPr>
          <w:b/>
        </w:rPr>
        <w:t>§</w:t>
      </w:r>
    </w:p>
    <w:p w14:paraId="545328B9" w14:textId="77777777" w:rsidR="000F5D64" w:rsidRPr="00310F7A" w:rsidRDefault="000F5D64" w:rsidP="000F5D64">
      <w:pPr>
        <w:tabs>
          <w:tab w:val="left" w:pos="8820"/>
        </w:tabs>
        <w:suppressAutoHyphens/>
        <w:ind w:right="-6"/>
        <w:rPr>
          <w:b/>
          <w:sz w:val="22"/>
          <w:szCs w:val="22"/>
        </w:rPr>
      </w:pPr>
    </w:p>
    <w:p w14:paraId="154E149B"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sidRPr="00310F7A">
        <w:rPr>
          <w:sz w:val="22"/>
          <w:szCs w:val="22"/>
        </w:rPr>
        <w:t>A költségvetési rendelet 1. melléklete helyébe jelen rendelet 1. melléklete lép.</w:t>
      </w:r>
    </w:p>
    <w:p w14:paraId="6F793827"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sidRPr="00310F7A">
        <w:rPr>
          <w:sz w:val="22"/>
          <w:szCs w:val="22"/>
        </w:rPr>
        <w:t>A költségvetési rendelet 2. melléklete helyébe jelen rendelet 2. melléklete lép.</w:t>
      </w:r>
    </w:p>
    <w:p w14:paraId="186C12B4"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sidRPr="00310F7A">
        <w:rPr>
          <w:sz w:val="22"/>
          <w:szCs w:val="22"/>
        </w:rPr>
        <w:t>A költségvetési rendelet 3. melléklete helyébe jelen rendelet 3. melléklete lép.</w:t>
      </w:r>
    </w:p>
    <w:p w14:paraId="0516317A" w14:textId="77777777" w:rsidR="000F5D64" w:rsidRPr="00310F7A" w:rsidRDefault="000F5D64" w:rsidP="000F5D64">
      <w:pPr>
        <w:pStyle w:val="Listaszerbekezds"/>
        <w:numPr>
          <w:ilvl w:val="0"/>
          <w:numId w:val="11"/>
        </w:numPr>
        <w:ind w:hanging="720"/>
        <w:rPr>
          <w:sz w:val="22"/>
          <w:szCs w:val="22"/>
        </w:rPr>
      </w:pPr>
      <w:r w:rsidRPr="00310F7A">
        <w:rPr>
          <w:sz w:val="22"/>
          <w:szCs w:val="22"/>
        </w:rPr>
        <w:t>A költségvetési rendelet 5. melléklete helyébe jelen rendelet 4. melléklete lép.</w:t>
      </w:r>
    </w:p>
    <w:p w14:paraId="3F74BDA2"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sidRPr="00310F7A">
        <w:rPr>
          <w:sz w:val="22"/>
          <w:szCs w:val="22"/>
        </w:rPr>
        <w:t xml:space="preserve">A költségvetési rendelet </w:t>
      </w:r>
      <w:r>
        <w:rPr>
          <w:sz w:val="22"/>
          <w:szCs w:val="22"/>
        </w:rPr>
        <w:t>6</w:t>
      </w:r>
      <w:r w:rsidRPr="00310F7A">
        <w:rPr>
          <w:sz w:val="22"/>
          <w:szCs w:val="22"/>
        </w:rPr>
        <w:t>. melléklete helyébe jelen rendelet 5. melléklete lép.</w:t>
      </w:r>
    </w:p>
    <w:p w14:paraId="7C9BBF0C" w14:textId="77777777" w:rsidR="000F5D64" w:rsidRPr="00310F7A" w:rsidRDefault="000F5D64" w:rsidP="000F5D64">
      <w:pPr>
        <w:pStyle w:val="Listaszerbekezds"/>
        <w:numPr>
          <w:ilvl w:val="0"/>
          <w:numId w:val="11"/>
        </w:numPr>
        <w:ind w:hanging="720"/>
        <w:rPr>
          <w:sz w:val="22"/>
          <w:szCs w:val="22"/>
        </w:rPr>
      </w:pPr>
      <w:r>
        <w:rPr>
          <w:sz w:val="22"/>
          <w:szCs w:val="22"/>
        </w:rPr>
        <w:t>A költségvetési rendelet 7</w:t>
      </w:r>
      <w:r w:rsidRPr="00310F7A">
        <w:rPr>
          <w:sz w:val="22"/>
          <w:szCs w:val="22"/>
        </w:rPr>
        <w:t>. melléklete helyébe jelen rendelet 6. melléklete lép.</w:t>
      </w:r>
    </w:p>
    <w:p w14:paraId="7DFD2F55"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sidRPr="00310F7A">
        <w:rPr>
          <w:sz w:val="22"/>
          <w:szCs w:val="22"/>
        </w:rPr>
        <w:t xml:space="preserve">A költségvetési rendelet </w:t>
      </w:r>
      <w:r>
        <w:rPr>
          <w:sz w:val="22"/>
          <w:szCs w:val="22"/>
        </w:rPr>
        <w:t>8</w:t>
      </w:r>
      <w:r w:rsidRPr="00310F7A">
        <w:rPr>
          <w:sz w:val="22"/>
          <w:szCs w:val="22"/>
        </w:rPr>
        <w:t>. melléklete helyébe jelen rendelet 7. melléklete lép.</w:t>
      </w:r>
    </w:p>
    <w:p w14:paraId="750DD95F"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Pr>
          <w:sz w:val="22"/>
          <w:szCs w:val="22"/>
        </w:rPr>
        <w:t>A költségvetési rendelet 9</w:t>
      </w:r>
      <w:r w:rsidRPr="00310F7A">
        <w:rPr>
          <w:sz w:val="22"/>
          <w:szCs w:val="22"/>
        </w:rPr>
        <w:t>. melléklete helyébe jelen rendelet 8. melléklete lép.</w:t>
      </w:r>
    </w:p>
    <w:p w14:paraId="2F58F757"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Pr>
          <w:sz w:val="22"/>
          <w:szCs w:val="22"/>
        </w:rPr>
        <w:t>A költségvetési rendelet 13</w:t>
      </w:r>
      <w:r w:rsidRPr="00310F7A">
        <w:rPr>
          <w:sz w:val="22"/>
          <w:szCs w:val="22"/>
        </w:rPr>
        <w:t>. melléklete helyébe jelen rendelet 9. melléklete lép.</w:t>
      </w:r>
    </w:p>
    <w:p w14:paraId="031598C1" w14:textId="77777777" w:rsidR="000F5D64" w:rsidRPr="00310F7A" w:rsidRDefault="000F5D64" w:rsidP="000F5D64">
      <w:pPr>
        <w:pStyle w:val="Listaszerbekezds"/>
        <w:numPr>
          <w:ilvl w:val="0"/>
          <w:numId w:val="11"/>
        </w:numPr>
        <w:tabs>
          <w:tab w:val="left" w:pos="8820"/>
        </w:tabs>
        <w:suppressAutoHyphens/>
        <w:ind w:right="-6" w:hanging="720"/>
        <w:rPr>
          <w:sz w:val="22"/>
          <w:szCs w:val="22"/>
        </w:rPr>
      </w:pPr>
      <w:r w:rsidRPr="00310F7A">
        <w:rPr>
          <w:sz w:val="22"/>
          <w:szCs w:val="22"/>
        </w:rPr>
        <w:t>A költségvetési rendelet 14. mel</w:t>
      </w:r>
      <w:r>
        <w:rPr>
          <w:sz w:val="22"/>
          <w:szCs w:val="22"/>
        </w:rPr>
        <w:t>léklete helyébe jelen rendelet 10</w:t>
      </w:r>
      <w:r w:rsidRPr="00310F7A">
        <w:rPr>
          <w:sz w:val="22"/>
          <w:szCs w:val="22"/>
        </w:rPr>
        <w:t>. melléklete lép.</w:t>
      </w:r>
    </w:p>
    <w:p w14:paraId="6E91D6EA" w14:textId="77777777" w:rsidR="000F5D64" w:rsidRPr="00310F7A" w:rsidRDefault="000F5D64" w:rsidP="000F5D64">
      <w:pPr>
        <w:pStyle w:val="Listaszerbekezds"/>
        <w:tabs>
          <w:tab w:val="left" w:pos="8820"/>
        </w:tabs>
        <w:suppressAutoHyphens/>
        <w:ind w:left="720" w:right="-6" w:hanging="720"/>
        <w:rPr>
          <w:sz w:val="22"/>
          <w:szCs w:val="22"/>
        </w:rPr>
      </w:pPr>
    </w:p>
    <w:p w14:paraId="6BEEAEB1" w14:textId="77777777" w:rsidR="000F5D64" w:rsidRPr="00310F7A" w:rsidRDefault="000F5D64" w:rsidP="000F5D64">
      <w:pPr>
        <w:tabs>
          <w:tab w:val="left" w:pos="8820"/>
        </w:tabs>
        <w:suppressAutoHyphens/>
        <w:ind w:right="-6"/>
        <w:jc w:val="both"/>
        <w:rPr>
          <w:sz w:val="22"/>
          <w:szCs w:val="22"/>
        </w:rPr>
      </w:pPr>
    </w:p>
    <w:p w14:paraId="3EB0AB6B" w14:textId="77777777" w:rsidR="000F5D64" w:rsidRPr="00310F7A" w:rsidRDefault="000F5D64" w:rsidP="000F5D64">
      <w:pPr>
        <w:tabs>
          <w:tab w:val="left" w:pos="8820"/>
        </w:tabs>
        <w:suppressAutoHyphens/>
        <w:ind w:right="-6"/>
        <w:jc w:val="both"/>
        <w:rPr>
          <w:sz w:val="22"/>
          <w:szCs w:val="22"/>
        </w:rPr>
      </w:pPr>
    </w:p>
    <w:p w14:paraId="1AAD1019" w14:textId="77777777" w:rsidR="000F5D64" w:rsidRPr="00310F7A" w:rsidRDefault="000F5D64" w:rsidP="000F5D64">
      <w:pPr>
        <w:pStyle w:val="Listaszerbekezds"/>
        <w:numPr>
          <w:ilvl w:val="0"/>
          <w:numId w:val="10"/>
        </w:numPr>
        <w:tabs>
          <w:tab w:val="left" w:pos="8820"/>
        </w:tabs>
        <w:suppressAutoHyphens/>
        <w:ind w:right="-6"/>
        <w:jc w:val="center"/>
        <w:rPr>
          <w:b/>
        </w:rPr>
      </w:pPr>
      <w:r w:rsidRPr="00310F7A">
        <w:rPr>
          <w:b/>
        </w:rPr>
        <w:t>§</w:t>
      </w:r>
    </w:p>
    <w:p w14:paraId="7C4F5BF5" w14:textId="77777777" w:rsidR="000F5D64" w:rsidRPr="00310F7A" w:rsidRDefault="000F5D64" w:rsidP="000F5D64">
      <w:pPr>
        <w:pStyle w:val="Listaszerbekezds"/>
        <w:tabs>
          <w:tab w:val="left" w:pos="8820"/>
        </w:tabs>
        <w:suppressAutoHyphens/>
        <w:ind w:left="720" w:right="-6"/>
      </w:pPr>
    </w:p>
    <w:p w14:paraId="0B87ADC8" w14:textId="77777777" w:rsidR="000F5D64" w:rsidRPr="00310F7A" w:rsidRDefault="000F5D64" w:rsidP="000F5D64">
      <w:pPr>
        <w:tabs>
          <w:tab w:val="left" w:pos="8820"/>
        </w:tabs>
        <w:suppressAutoHyphens/>
        <w:ind w:right="-6"/>
        <w:jc w:val="center"/>
        <w:rPr>
          <w:b/>
        </w:rPr>
      </w:pPr>
      <w:r w:rsidRPr="00310F7A">
        <w:rPr>
          <w:b/>
        </w:rPr>
        <w:t>Záró rendelkezések</w:t>
      </w:r>
    </w:p>
    <w:p w14:paraId="6F229B29" w14:textId="77777777" w:rsidR="000F5D64" w:rsidRPr="00310F7A" w:rsidRDefault="000F5D64" w:rsidP="000F5D64">
      <w:pPr>
        <w:tabs>
          <w:tab w:val="left" w:pos="8820"/>
        </w:tabs>
        <w:suppressAutoHyphens/>
        <w:ind w:right="-6"/>
        <w:jc w:val="center"/>
        <w:rPr>
          <w:b/>
        </w:rPr>
      </w:pPr>
    </w:p>
    <w:p w14:paraId="1DA75501" w14:textId="77777777" w:rsidR="000F5D64" w:rsidRPr="00310F7A" w:rsidRDefault="000F5D64" w:rsidP="000F5D64">
      <w:pPr>
        <w:tabs>
          <w:tab w:val="left" w:pos="8820"/>
        </w:tabs>
        <w:suppressAutoHyphens/>
        <w:ind w:right="-6"/>
      </w:pPr>
    </w:p>
    <w:p w14:paraId="3774CA6D" w14:textId="77777777" w:rsidR="000F5D64" w:rsidRPr="00706176" w:rsidRDefault="000F5D64" w:rsidP="000F5D64">
      <w:pPr>
        <w:tabs>
          <w:tab w:val="left" w:pos="8820"/>
        </w:tabs>
        <w:suppressAutoHyphens/>
        <w:ind w:right="-6"/>
        <w:rPr>
          <w:sz w:val="22"/>
          <w:szCs w:val="22"/>
        </w:rPr>
      </w:pPr>
      <w:r w:rsidRPr="00310F7A">
        <w:rPr>
          <w:sz w:val="22"/>
          <w:szCs w:val="22"/>
        </w:rPr>
        <w:t>Ezen rendelet a kihirdetését követő napon lép hatályba és a hatálybalépését követő napon hatályát veszti.</w:t>
      </w:r>
    </w:p>
    <w:p w14:paraId="35D9440F" w14:textId="77777777" w:rsidR="000F5D64" w:rsidRDefault="000F5D64" w:rsidP="003C05D5">
      <w:pPr>
        <w:jc w:val="both"/>
      </w:pPr>
    </w:p>
    <w:p w14:paraId="72025883" w14:textId="77777777" w:rsidR="000F5D64" w:rsidRPr="0023698E" w:rsidRDefault="000F5D64" w:rsidP="003C05D5">
      <w:pPr>
        <w:jc w:val="both"/>
      </w:pPr>
    </w:p>
    <w:p w14:paraId="28031ACE" w14:textId="77777777" w:rsidR="003C05D5" w:rsidRDefault="003C05D5" w:rsidP="003C05D5">
      <w:pPr>
        <w:jc w:val="both"/>
      </w:pPr>
    </w:p>
    <w:p w14:paraId="1A2828CE" w14:textId="04748A46" w:rsidR="003C05D5" w:rsidRPr="00C17B33" w:rsidRDefault="00C17B33" w:rsidP="00C17B33">
      <w:pPr>
        <w:jc w:val="center"/>
        <w:rPr>
          <w:i/>
          <w:iCs/>
        </w:rPr>
      </w:pPr>
      <w:r>
        <w:rPr>
          <w:i/>
          <w:iCs/>
        </w:rPr>
        <w:t xml:space="preserve">A rendelet teljes szövegét a jegyzőkönyv 1. melléklete tartalmazza. </w:t>
      </w:r>
    </w:p>
    <w:p w14:paraId="307063E9" w14:textId="77777777" w:rsidR="003C05D5" w:rsidRDefault="003C05D5" w:rsidP="003C05D5">
      <w:pPr>
        <w:jc w:val="center"/>
        <w:rPr>
          <w:b/>
        </w:rPr>
      </w:pPr>
      <w:r>
        <w:rPr>
          <w:b/>
        </w:rPr>
        <w:lastRenderedPageBreak/>
        <w:t>7.</w:t>
      </w:r>
    </w:p>
    <w:p w14:paraId="62B5B8C9" w14:textId="77777777" w:rsidR="003C05D5" w:rsidRDefault="003C05D5" w:rsidP="003C05D5">
      <w:pPr>
        <w:jc w:val="center"/>
        <w:rPr>
          <w:b/>
        </w:rPr>
      </w:pPr>
    </w:p>
    <w:p w14:paraId="707EDA5F" w14:textId="77777777" w:rsidR="003C05D5" w:rsidRPr="00161F26" w:rsidRDefault="003C05D5" w:rsidP="003C05D5">
      <w:pPr>
        <w:jc w:val="center"/>
        <w:rPr>
          <w:b/>
          <w:u w:val="single"/>
        </w:rPr>
      </w:pPr>
      <w:r>
        <w:rPr>
          <w:b/>
          <w:u w:val="single"/>
        </w:rPr>
        <w:t>Előterjesztés a helyi adórendeletek felülvizsgálata tárgyában</w:t>
      </w:r>
    </w:p>
    <w:p w14:paraId="4D8C692B" w14:textId="77777777" w:rsidR="003C05D5" w:rsidRDefault="003C05D5" w:rsidP="003C05D5">
      <w:pPr>
        <w:rPr>
          <w:u w:val="single"/>
        </w:rPr>
      </w:pPr>
    </w:p>
    <w:p w14:paraId="1EAB7DCD" w14:textId="77777777" w:rsidR="003C05D5" w:rsidRDefault="003C05D5" w:rsidP="003C05D5">
      <w:pPr>
        <w:jc w:val="center"/>
        <w:rPr>
          <w:i/>
        </w:rPr>
      </w:pPr>
      <w:r>
        <w:rPr>
          <w:i/>
        </w:rPr>
        <w:t>(Előterjesztés írásban mellékelve)</w:t>
      </w:r>
    </w:p>
    <w:p w14:paraId="3405D985" w14:textId="77777777" w:rsidR="003C05D5" w:rsidRDefault="003C05D5" w:rsidP="003C05D5">
      <w:pPr>
        <w:rPr>
          <w:u w:val="single"/>
        </w:rPr>
      </w:pPr>
    </w:p>
    <w:p w14:paraId="5F76980F" w14:textId="13C37DDE" w:rsidR="003C05D5" w:rsidRPr="00286613" w:rsidRDefault="003C05D5" w:rsidP="003C05D5">
      <w:r>
        <w:rPr>
          <w:u w:val="single"/>
        </w:rPr>
        <w:t>Előterjesztő:</w:t>
      </w:r>
      <w:r>
        <w:t xml:space="preserve"> </w:t>
      </w:r>
      <w:r w:rsidR="00FE08CB">
        <w:t>Dr. Faragó Zsolt jegyző</w:t>
      </w:r>
    </w:p>
    <w:p w14:paraId="63B461FF" w14:textId="77777777" w:rsidR="003C05D5" w:rsidRDefault="003C05D5" w:rsidP="003C05D5">
      <w:pPr>
        <w:rPr>
          <w:u w:val="single"/>
        </w:rPr>
      </w:pPr>
    </w:p>
    <w:p w14:paraId="1A2058B8" w14:textId="77777777" w:rsidR="003C05D5" w:rsidRDefault="003C05D5" w:rsidP="003C05D5">
      <w:pPr>
        <w:rPr>
          <w:u w:val="single"/>
        </w:rPr>
      </w:pPr>
      <w:r>
        <w:rPr>
          <w:u w:val="single"/>
        </w:rPr>
        <w:t xml:space="preserve">Csányi József </w:t>
      </w:r>
      <w:r w:rsidRPr="00134E9F">
        <w:rPr>
          <w:u w:val="single"/>
        </w:rPr>
        <w:t>polgármester:</w:t>
      </w:r>
    </w:p>
    <w:p w14:paraId="65F83F97" w14:textId="77777777" w:rsidR="003C05D5" w:rsidRPr="0023698E" w:rsidRDefault="003C05D5" w:rsidP="003C05D5">
      <w:pPr>
        <w:rPr>
          <w:u w:val="single"/>
        </w:rPr>
      </w:pPr>
    </w:p>
    <w:p w14:paraId="7FAC7F42" w14:textId="77777777" w:rsidR="003C05D5" w:rsidRPr="00A51A24" w:rsidRDefault="003C05D5" w:rsidP="003C05D5">
      <w:pPr>
        <w:jc w:val="both"/>
        <w:rPr>
          <w:b/>
        </w:rPr>
      </w:pPr>
      <w:r>
        <w:t xml:space="preserve">Tisztelt Képviselő-testület!  Önök írásban megkapták az előterjesztést, amelyet </w:t>
      </w:r>
      <w:r w:rsidRPr="001F4E30">
        <w:t xml:space="preserve">a </w:t>
      </w:r>
      <w:r>
        <w:t>Gazdasági Bizottság</w:t>
      </w:r>
      <w:r w:rsidRPr="001F4E30">
        <w:t xml:space="preserve"> megtárgyalt és elfogadott</w:t>
      </w:r>
      <w:r>
        <w:t>.</w:t>
      </w:r>
    </w:p>
    <w:p w14:paraId="179B0D67" w14:textId="77777777" w:rsidR="003C05D5" w:rsidRDefault="003C05D5" w:rsidP="003C05D5">
      <w:pPr>
        <w:jc w:val="both"/>
      </w:pPr>
    </w:p>
    <w:p w14:paraId="325DD6CD" w14:textId="07964310" w:rsidR="003C05D5" w:rsidRDefault="003C05D5" w:rsidP="003C05D5">
      <w:pPr>
        <w:jc w:val="both"/>
      </w:pPr>
      <w:r w:rsidRPr="001C2114">
        <w:t xml:space="preserve">Van-e kérdés, észrevétel a napirendi ponttal kapcsolatban? </w:t>
      </w:r>
    </w:p>
    <w:p w14:paraId="2A977370" w14:textId="0F345320" w:rsidR="00E35F4B" w:rsidRDefault="00E35F4B" w:rsidP="003C05D5">
      <w:pPr>
        <w:jc w:val="both"/>
      </w:pPr>
    </w:p>
    <w:p w14:paraId="6565B862" w14:textId="03FB3FFF" w:rsidR="00E35F4B" w:rsidRPr="00E35F4B" w:rsidRDefault="00E35F4B" w:rsidP="003C05D5">
      <w:pPr>
        <w:jc w:val="both"/>
        <w:rPr>
          <w:u w:val="single"/>
        </w:rPr>
      </w:pPr>
      <w:r w:rsidRPr="00E35F4B">
        <w:rPr>
          <w:u w:val="single"/>
        </w:rPr>
        <w:t xml:space="preserve">Kollár László képviselő: </w:t>
      </w:r>
    </w:p>
    <w:p w14:paraId="58D2D7C0" w14:textId="2BABD0D8" w:rsidR="00E35F4B" w:rsidRDefault="00E35F4B" w:rsidP="003C05D5">
      <w:pPr>
        <w:jc w:val="both"/>
      </w:pPr>
    </w:p>
    <w:p w14:paraId="7977BE1D" w14:textId="705BA001" w:rsidR="00E35F4B" w:rsidRDefault="00E35F4B" w:rsidP="003C05D5">
      <w:pPr>
        <w:jc w:val="both"/>
      </w:pPr>
      <w:r>
        <w:t>Polgármester úrral közöttünk már hosszabb ideje vita tárgya az iparűzési adó mértéke és ezen a területen egy konkurenciaharcot vélek én felfedezni Félegyháza és Kecskemét között. Kecskeméten eddig 1,6 % volt, éppen a múlt hónapban emelték vissza a mértékét 1,8 %-</w:t>
      </w:r>
      <w:proofErr w:type="spellStart"/>
      <w:r>
        <w:t>ra</w:t>
      </w:r>
      <w:proofErr w:type="spellEnd"/>
      <w:r>
        <w:t xml:space="preserve">. Tehát most csökkent az ő lépésükre ez a fajta versenyelőnye Kecskemétnek. Ha jól tudom, ebből a két tized százalékból akarják majd az útfejlesztésekhez a </w:t>
      </w:r>
      <w:r w:rsidR="00CB69D7">
        <w:t>forrást megteremteni</w:t>
      </w:r>
      <w:r w:rsidR="00CB3730">
        <w:t>. Kérdezem, hogy továbbra is meg akarjuk tartani a maximális mértéket, illetve ahogy korábban indokolta, hogy ne vezessünk be egyéb önkormányzati adónemet, jelesül mondjuk a lakás- vagy ipari célú ingatlanoknak a megadóztatását</w:t>
      </w:r>
      <w:r w:rsidR="004505C5">
        <w:t xml:space="preserve"> vagy tervezzük-e mégis, hogy utolérjük vagy közelítünk Kecskeméthez és csökkentjük ezt a fajta különbséget? </w:t>
      </w:r>
    </w:p>
    <w:p w14:paraId="06163CC1" w14:textId="1E256B4B" w:rsidR="004505C5" w:rsidRDefault="004505C5" w:rsidP="003C05D5">
      <w:pPr>
        <w:jc w:val="both"/>
      </w:pPr>
    </w:p>
    <w:p w14:paraId="1C91D20C" w14:textId="11C160AA" w:rsidR="004505C5" w:rsidRPr="00473E9E" w:rsidRDefault="004505C5" w:rsidP="003C05D5">
      <w:pPr>
        <w:jc w:val="both"/>
        <w:rPr>
          <w:u w:val="single"/>
        </w:rPr>
      </w:pPr>
      <w:r w:rsidRPr="00473E9E">
        <w:rPr>
          <w:u w:val="single"/>
        </w:rPr>
        <w:t>Csányi József polgármester:</w:t>
      </w:r>
    </w:p>
    <w:p w14:paraId="42A60943" w14:textId="76BE2F52" w:rsidR="004505C5" w:rsidRDefault="004505C5" w:rsidP="003C05D5">
      <w:pPr>
        <w:jc w:val="both"/>
      </w:pPr>
    </w:p>
    <w:p w14:paraId="792A50C6" w14:textId="2B22E1E2" w:rsidR="004505C5" w:rsidRDefault="004505C5" w:rsidP="003C05D5">
      <w:pPr>
        <w:jc w:val="both"/>
      </w:pPr>
      <w:r>
        <w:t xml:space="preserve">Én nagyon szeretném Kecskemétet utolérni, legfőképp a beszedett adó mennyiségében, de szerintem attól még nagyon távol vagyunk. Én azt gondolom, hogy azok a fejlesztések, amelyeket a város 5 éve töretlenül tud megvalósítani, azok </w:t>
      </w:r>
      <w:r w:rsidR="00DB2C57">
        <w:t xml:space="preserve">sokkal fontosabbak annál és a köz érdekét szolgálják, mint az, hogy azt a két tized százalékot levegyük az adó mértékéből és én hiszem, illetve tudom, mert egyeztettem a cégvezetőkkel, ők is úgy gondolják, nem ezen múlik, hogy itt tartják-e a </w:t>
      </w:r>
      <w:proofErr w:type="spellStart"/>
      <w:r w:rsidR="00DB2C57">
        <w:t>cégüket</w:t>
      </w:r>
      <w:proofErr w:type="spellEnd"/>
      <w:r w:rsidR="00DB2C57">
        <w:t xml:space="preserve"> vagy elviszik máshová. Illetve feltételezem azt, hogy azok a cégek, akik tervezik az </w:t>
      </w:r>
      <w:r w:rsidR="00473E9E">
        <w:t xml:space="preserve">elkövetkező </w:t>
      </w:r>
      <w:r w:rsidR="00DB2C57">
        <w:t xml:space="preserve">egy-két éven belül </w:t>
      </w:r>
      <w:r w:rsidR="00473E9E">
        <w:t>az</w:t>
      </w:r>
      <w:r w:rsidR="00DB2C57">
        <w:t xml:space="preserve"> ideköltözésüket, </w:t>
      </w:r>
      <w:r w:rsidR="008D46DA">
        <w:t>azok nem ez miatt fognak más település m</w:t>
      </w:r>
      <w:r w:rsidR="0086310C">
        <w:t>ellett</w:t>
      </w:r>
      <w:r w:rsidR="008D46DA">
        <w:t xml:space="preserve"> dönteni</w:t>
      </w:r>
      <w:r w:rsidR="0086310C">
        <w:t xml:space="preserve">, úgyhogy én továbbra is fenntartom azt az álláspontomat, hogy a 2 %-os helyi iparűzési adó mérték továbbra is fenntartandó. Magáncélú ingatlanoknak az adóját továbbra sem kívánjuk kivetni, nem hiszem, hogy ez lenne az út, hogy valaki, aki már egyszer megvett egy ingatlant, azt még nekünk tovább adóztatni kellene – magánszemélyről beszélek. Az ipari jellegű </w:t>
      </w:r>
      <w:r w:rsidR="00A4335F">
        <w:t xml:space="preserve">ingatlanok esetében pedig fönnáll az ipari csarnokokra való adófizetési kötelezettség. Ebből jelentős bevétele van minden évben az önkormányzatnak. </w:t>
      </w:r>
    </w:p>
    <w:p w14:paraId="0C4BE4ED" w14:textId="77777777" w:rsidR="00E35F4B" w:rsidRDefault="00E35F4B" w:rsidP="003C05D5">
      <w:pPr>
        <w:jc w:val="both"/>
      </w:pPr>
    </w:p>
    <w:p w14:paraId="55063AA8" w14:textId="57C7926E" w:rsidR="003C05D5" w:rsidRDefault="003C05D5" w:rsidP="003C05D5">
      <w:pPr>
        <w:jc w:val="both"/>
      </w:pPr>
      <w:r>
        <w:t xml:space="preserve">Amennyiben nincs </w:t>
      </w:r>
      <w:r w:rsidR="00A4335F">
        <w:t xml:space="preserve">további </w:t>
      </w:r>
      <w:r>
        <w:t xml:space="preserve">kérdés, </w:t>
      </w:r>
      <w:r w:rsidR="00A4335F">
        <w:t>hozzászólás,</w:t>
      </w:r>
      <w:r>
        <w:t xml:space="preserve"> szavazásra teszem fel a határozat-tervezetet.</w:t>
      </w:r>
      <w:r w:rsidR="00A4335F">
        <w:t xml:space="preserve"> </w:t>
      </w:r>
    </w:p>
    <w:p w14:paraId="6B05241B" w14:textId="77777777" w:rsidR="003C05D5" w:rsidRDefault="003C05D5" w:rsidP="003C05D5">
      <w:pPr>
        <w:jc w:val="both"/>
      </w:pPr>
    </w:p>
    <w:p w14:paraId="3F472149" w14:textId="46FE0613" w:rsidR="003C05D5" w:rsidRDefault="003C05D5" w:rsidP="003C05D5">
      <w:pPr>
        <w:jc w:val="both"/>
      </w:pPr>
      <w:r>
        <w:t>Megállapítom, hogy a Képviselő-testület</w:t>
      </w:r>
      <w:r w:rsidR="00A4335F">
        <w:t xml:space="preserve"> 15 igen </w:t>
      </w:r>
      <w:r>
        <w:t xml:space="preserve">szavazattal elfogadja </w:t>
      </w:r>
      <w:r w:rsidR="00A4335F">
        <w:t xml:space="preserve">a határozat-tervezetet és az alábbi határozatot hozza: </w:t>
      </w:r>
    </w:p>
    <w:p w14:paraId="1A3BD26F" w14:textId="0404A367" w:rsidR="00A4335F" w:rsidRDefault="00A4335F" w:rsidP="003C05D5">
      <w:pPr>
        <w:jc w:val="both"/>
      </w:pPr>
    </w:p>
    <w:p w14:paraId="40FD46F0" w14:textId="77777777" w:rsidR="00A4335F" w:rsidRDefault="00A4335F" w:rsidP="003C05D5">
      <w:pPr>
        <w:jc w:val="both"/>
      </w:pPr>
    </w:p>
    <w:p w14:paraId="26D4C291" w14:textId="77777777" w:rsidR="003C05D5" w:rsidRDefault="003C05D5" w:rsidP="003C05D5">
      <w:pPr>
        <w:rPr>
          <w:b/>
        </w:rPr>
      </w:pPr>
    </w:p>
    <w:p w14:paraId="5E54B0A2" w14:textId="77777777" w:rsidR="00A4335F" w:rsidRDefault="00A4335F" w:rsidP="00A4335F">
      <w:pPr>
        <w:jc w:val="both"/>
        <w:rPr>
          <w:b/>
        </w:rPr>
      </w:pPr>
      <w:r>
        <w:rPr>
          <w:b/>
        </w:rPr>
        <w:lastRenderedPageBreak/>
        <w:t>Kiskunfélegyháza Város Önkormányzat Képviselő-testületének</w:t>
      </w:r>
    </w:p>
    <w:p w14:paraId="72092E70" w14:textId="77777777" w:rsidR="00A4335F" w:rsidRPr="00DE7234" w:rsidRDefault="00A4335F" w:rsidP="00A4335F">
      <w:pPr>
        <w:jc w:val="both"/>
        <w:rPr>
          <w:b/>
          <w:u w:val="single"/>
        </w:rPr>
      </w:pPr>
      <w:r>
        <w:rPr>
          <w:b/>
          <w:u w:val="single"/>
        </w:rPr>
        <w:t>275/2019. (XI.28.) önkormányzati határozata</w:t>
      </w:r>
    </w:p>
    <w:p w14:paraId="65476BA2" w14:textId="77777777" w:rsidR="00A4335F" w:rsidRDefault="00A4335F" w:rsidP="00A4335F">
      <w:pPr>
        <w:rPr>
          <w:b/>
        </w:rPr>
      </w:pPr>
      <w:r>
        <w:rPr>
          <w:b/>
        </w:rPr>
        <w:t xml:space="preserve">Helyi adórendeletek felülvizsgálata </w:t>
      </w:r>
    </w:p>
    <w:p w14:paraId="7FF903E2" w14:textId="77777777" w:rsidR="00A4335F" w:rsidRDefault="00A4335F" w:rsidP="00A4335F">
      <w:pPr>
        <w:ind w:firstLine="708"/>
        <w:rPr>
          <w:b/>
        </w:rPr>
      </w:pPr>
    </w:p>
    <w:p w14:paraId="0F16F3BC" w14:textId="77777777" w:rsidR="00A4335F" w:rsidRDefault="00A4335F" w:rsidP="00A4335F">
      <w:pPr>
        <w:ind w:firstLine="708"/>
        <w:rPr>
          <w:b/>
        </w:rPr>
      </w:pPr>
    </w:p>
    <w:p w14:paraId="7E9125DF" w14:textId="77777777" w:rsidR="00A4335F" w:rsidRDefault="00A4335F" w:rsidP="00A4335F">
      <w:pPr>
        <w:ind w:firstLine="708"/>
        <w:rPr>
          <w:b/>
        </w:rPr>
      </w:pPr>
    </w:p>
    <w:p w14:paraId="7FD935CB" w14:textId="77777777" w:rsidR="00A4335F" w:rsidRDefault="00A4335F" w:rsidP="00A4335F">
      <w:pPr>
        <w:ind w:firstLine="708"/>
        <w:jc w:val="center"/>
        <w:rPr>
          <w:b/>
        </w:rPr>
      </w:pPr>
      <w:r>
        <w:rPr>
          <w:b/>
        </w:rPr>
        <w:t>H A T Á R O Z A T :</w:t>
      </w:r>
    </w:p>
    <w:p w14:paraId="4AF1AAC6" w14:textId="77777777" w:rsidR="00A4335F" w:rsidRDefault="00A4335F" w:rsidP="00A4335F">
      <w:pPr>
        <w:pStyle w:val="Standard"/>
        <w:jc w:val="both"/>
        <w:rPr>
          <w:szCs w:val="24"/>
        </w:rPr>
      </w:pPr>
    </w:p>
    <w:p w14:paraId="34315BDA" w14:textId="77777777" w:rsidR="00A4335F" w:rsidRDefault="00A4335F" w:rsidP="00A4335F">
      <w:pPr>
        <w:pStyle w:val="Standard"/>
        <w:jc w:val="both"/>
        <w:rPr>
          <w:szCs w:val="24"/>
        </w:rPr>
      </w:pPr>
    </w:p>
    <w:p w14:paraId="649D7F94" w14:textId="77777777" w:rsidR="00A4335F" w:rsidRPr="00A0052C" w:rsidRDefault="00A4335F" w:rsidP="00A4335F">
      <w:pPr>
        <w:pStyle w:val="Standard"/>
        <w:ind w:left="708"/>
        <w:jc w:val="both"/>
        <w:rPr>
          <w:szCs w:val="24"/>
        </w:rPr>
      </w:pPr>
      <w:r w:rsidRPr="00A0052C">
        <w:rPr>
          <w:szCs w:val="24"/>
        </w:rPr>
        <w:t xml:space="preserve">Kiskunfélegyháza Város Önkormányzat Képviselő-testülete </w:t>
      </w:r>
      <w:r w:rsidRPr="00300B98">
        <w:rPr>
          <w:b/>
          <w:szCs w:val="24"/>
        </w:rPr>
        <w:t>egyetért</w:t>
      </w:r>
      <w:r w:rsidRPr="0027781C">
        <w:rPr>
          <w:szCs w:val="24"/>
        </w:rPr>
        <w:t xml:space="preserve"> </w:t>
      </w:r>
      <w:r w:rsidRPr="00A0052C">
        <w:rPr>
          <w:szCs w:val="24"/>
        </w:rPr>
        <w:t xml:space="preserve">az illetékességi területén bevezetett </w:t>
      </w:r>
      <w:r w:rsidRPr="00A0052C">
        <w:rPr>
          <w:b/>
          <w:szCs w:val="24"/>
        </w:rPr>
        <w:t>helyi adórendeletek további változatlan tartalmú hatályban tartásával</w:t>
      </w:r>
      <w:r w:rsidRPr="00A0052C">
        <w:rPr>
          <w:szCs w:val="24"/>
        </w:rPr>
        <w:t xml:space="preserve">. </w:t>
      </w:r>
    </w:p>
    <w:p w14:paraId="09343240" w14:textId="77777777" w:rsidR="00A4335F" w:rsidRPr="00A0052C" w:rsidRDefault="00A4335F" w:rsidP="00A4335F">
      <w:pPr>
        <w:pStyle w:val="Standard"/>
        <w:ind w:left="1048"/>
        <w:jc w:val="both"/>
        <w:rPr>
          <w:szCs w:val="24"/>
        </w:rPr>
      </w:pPr>
    </w:p>
    <w:p w14:paraId="327880CA" w14:textId="77777777" w:rsidR="00A4335F" w:rsidRPr="00A0052C" w:rsidRDefault="00A4335F" w:rsidP="00A4335F">
      <w:pPr>
        <w:pStyle w:val="Standard"/>
        <w:ind w:left="1048"/>
        <w:jc w:val="both"/>
        <w:rPr>
          <w:szCs w:val="24"/>
        </w:rPr>
      </w:pPr>
    </w:p>
    <w:p w14:paraId="53F1A06B" w14:textId="77777777" w:rsidR="00A4335F" w:rsidRPr="0027781C" w:rsidRDefault="00A4335F" w:rsidP="00A4335F">
      <w:pPr>
        <w:ind w:left="708"/>
        <w:jc w:val="both"/>
      </w:pPr>
      <w:r w:rsidRPr="0027781C">
        <w:rPr>
          <w:u w:val="single"/>
        </w:rPr>
        <w:t>Felelős:</w:t>
      </w:r>
      <w:r w:rsidRPr="0027781C">
        <w:tab/>
        <w:t>dr. Faragó Zsolt jegyző</w:t>
      </w:r>
    </w:p>
    <w:p w14:paraId="77A41D4E" w14:textId="77777777" w:rsidR="00A4335F" w:rsidRPr="0027781C" w:rsidRDefault="00A4335F" w:rsidP="00A4335F">
      <w:pPr>
        <w:ind w:left="1048"/>
        <w:jc w:val="both"/>
      </w:pPr>
      <w:r w:rsidRPr="0027781C">
        <w:tab/>
      </w:r>
      <w:r w:rsidRPr="0027781C">
        <w:tab/>
        <w:t xml:space="preserve"> </w:t>
      </w:r>
    </w:p>
    <w:p w14:paraId="6E0543E0" w14:textId="77777777" w:rsidR="00A4335F" w:rsidRPr="0027781C" w:rsidRDefault="00A4335F" w:rsidP="00A4335F">
      <w:pPr>
        <w:ind w:left="708"/>
        <w:jc w:val="both"/>
      </w:pPr>
      <w:r w:rsidRPr="0027781C">
        <w:rPr>
          <w:u w:val="single"/>
        </w:rPr>
        <w:t>Határidő</w:t>
      </w:r>
      <w:r w:rsidRPr="0027781C">
        <w:t>:</w:t>
      </w:r>
      <w:r w:rsidRPr="0027781C">
        <w:tab/>
        <w:t>2019. november 30.</w:t>
      </w:r>
    </w:p>
    <w:p w14:paraId="5B09E308" w14:textId="77777777" w:rsidR="00A4335F" w:rsidRDefault="00A4335F" w:rsidP="00A4335F">
      <w:pPr>
        <w:ind w:left="708"/>
      </w:pPr>
    </w:p>
    <w:p w14:paraId="25579116" w14:textId="77777777" w:rsidR="00A4335F" w:rsidRPr="005977B0" w:rsidRDefault="00A4335F" w:rsidP="00A4335F">
      <w:pPr>
        <w:tabs>
          <w:tab w:val="left" w:pos="2041"/>
        </w:tabs>
        <w:rPr>
          <w:u w:val="single"/>
        </w:rPr>
      </w:pPr>
      <w:r w:rsidRPr="005977B0">
        <w:rPr>
          <w:u w:val="single"/>
        </w:rPr>
        <w:t xml:space="preserve">Erről értesül: </w:t>
      </w:r>
    </w:p>
    <w:p w14:paraId="2B65B10A" w14:textId="77777777" w:rsidR="00A4335F" w:rsidRDefault="00A4335F" w:rsidP="00A4335F">
      <w:pPr>
        <w:tabs>
          <w:tab w:val="left" w:pos="2041"/>
        </w:tabs>
      </w:pPr>
      <w:r w:rsidRPr="005977B0">
        <w:t xml:space="preserve">Polgármesteri Hivatal </w:t>
      </w:r>
      <w:r>
        <w:t xml:space="preserve">Adócsoportja </w:t>
      </w:r>
    </w:p>
    <w:p w14:paraId="7745A160" w14:textId="77777777" w:rsidR="00A4335F" w:rsidRDefault="00A4335F" w:rsidP="00A4335F">
      <w:pPr>
        <w:tabs>
          <w:tab w:val="left" w:pos="2041"/>
        </w:tabs>
      </w:pPr>
      <w:r>
        <w:t xml:space="preserve">Polgármesteri Hivatal Pénzügyi Osztálya </w:t>
      </w:r>
    </w:p>
    <w:p w14:paraId="454CCA6C" w14:textId="77777777" w:rsidR="00A4335F" w:rsidRDefault="00A4335F" w:rsidP="00A4335F">
      <w:pPr>
        <w:tabs>
          <w:tab w:val="left" w:pos="2041"/>
        </w:tabs>
      </w:pPr>
      <w:r w:rsidRPr="005977B0">
        <w:t>Képviselő-testület tagjai.</w:t>
      </w:r>
    </w:p>
    <w:p w14:paraId="2DFE7677" w14:textId="77777777" w:rsidR="00A4335F" w:rsidRPr="00CD6644" w:rsidRDefault="00A4335F" w:rsidP="00A4335F">
      <w:pPr>
        <w:tabs>
          <w:tab w:val="left" w:pos="2041"/>
        </w:tabs>
      </w:pPr>
    </w:p>
    <w:p w14:paraId="4B38EE5F" w14:textId="77777777" w:rsidR="003C05D5" w:rsidRDefault="003C05D5" w:rsidP="003C05D5">
      <w:pPr>
        <w:jc w:val="center"/>
        <w:rPr>
          <w:b/>
        </w:rPr>
      </w:pPr>
    </w:p>
    <w:p w14:paraId="621D871B" w14:textId="77777777" w:rsidR="003C05D5" w:rsidRDefault="003C05D5" w:rsidP="003C05D5">
      <w:pPr>
        <w:jc w:val="center"/>
        <w:rPr>
          <w:b/>
        </w:rPr>
      </w:pPr>
    </w:p>
    <w:p w14:paraId="21D4F36C" w14:textId="77777777" w:rsidR="003C05D5" w:rsidRDefault="003C05D5" w:rsidP="003C05D5">
      <w:pPr>
        <w:jc w:val="center"/>
        <w:rPr>
          <w:b/>
        </w:rPr>
      </w:pPr>
    </w:p>
    <w:p w14:paraId="018B3D32" w14:textId="77777777" w:rsidR="003C05D5" w:rsidRDefault="003C05D5" w:rsidP="003C05D5">
      <w:pPr>
        <w:jc w:val="center"/>
        <w:rPr>
          <w:b/>
        </w:rPr>
      </w:pPr>
    </w:p>
    <w:p w14:paraId="55B75B2A" w14:textId="77777777" w:rsidR="003C05D5" w:rsidRDefault="003C05D5" w:rsidP="003C05D5">
      <w:pPr>
        <w:jc w:val="center"/>
        <w:rPr>
          <w:b/>
        </w:rPr>
      </w:pPr>
      <w:r>
        <w:rPr>
          <w:b/>
        </w:rPr>
        <w:t>8.</w:t>
      </w:r>
    </w:p>
    <w:p w14:paraId="76313658" w14:textId="77777777" w:rsidR="003C05D5" w:rsidRDefault="003C05D5" w:rsidP="003C05D5">
      <w:pPr>
        <w:jc w:val="center"/>
        <w:rPr>
          <w:b/>
        </w:rPr>
      </w:pPr>
    </w:p>
    <w:p w14:paraId="58FEBC56" w14:textId="77777777" w:rsidR="003C05D5" w:rsidRPr="00161F26" w:rsidRDefault="003C05D5" w:rsidP="003C05D5">
      <w:pPr>
        <w:jc w:val="center"/>
        <w:rPr>
          <w:b/>
          <w:u w:val="single"/>
        </w:rPr>
      </w:pPr>
      <w:r>
        <w:rPr>
          <w:b/>
          <w:u w:val="single"/>
        </w:rPr>
        <w:t>Előterjesztés a „Kék-Víz” – Észak-Bács-Kiskun Megyei Ivóvízminőség-javító Önkormányzati Társulásban Kiskunfélegyháza Város Önkormányzatának képviseletét ellátó személy megválasztása és a Társulási Megállapodás módosítása tárgyában</w:t>
      </w:r>
    </w:p>
    <w:p w14:paraId="3F8C1E83" w14:textId="77777777" w:rsidR="003C05D5" w:rsidRDefault="003C05D5" w:rsidP="003C05D5">
      <w:pPr>
        <w:rPr>
          <w:b/>
        </w:rPr>
      </w:pPr>
    </w:p>
    <w:p w14:paraId="7D7B574F" w14:textId="77777777" w:rsidR="003C05D5" w:rsidRDefault="003C05D5" w:rsidP="003C05D5">
      <w:pPr>
        <w:jc w:val="center"/>
        <w:rPr>
          <w:i/>
        </w:rPr>
      </w:pPr>
      <w:r>
        <w:rPr>
          <w:i/>
        </w:rPr>
        <w:t>(Előterjesztés írásban mellékelve)</w:t>
      </w:r>
    </w:p>
    <w:p w14:paraId="7FD17C17" w14:textId="77777777" w:rsidR="003C05D5" w:rsidRDefault="003C05D5" w:rsidP="003C05D5">
      <w:pPr>
        <w:rPr>
          <w:u w:val="single"/>
        </w:rPr>
      </w:pPr>
    </w:p>
    <w:p w14:paraId="22926B14" w14:textId="7677220B" w:rsidR="003C05D5" w:rsidRPr="00286613" w:rsidRDefault="003C05D5" w:rsidP="003C05D5">
      <w:r>
        <w:rPr>
          <w:u w:val="single"/>
        </w:rPr>
        <w:t>Előterjesztő:</w:t>
      </w:r>
      <w:r>
        <w:t xml:space="preserve"> </w:t>
      </w:r>
      <w:r w:rsidR="00FE08CB">
        <w:t>Csányi József polgármester</w:t>
      </w:r>
    </w:p>
    <w:p w14:paraId="6622A752" w14:textId="77777777" w:rsidR="003C05D5" w:rsidRDefault="003C05D5" w:rsidP="003C05D5">
      <w:pPr>
        <w:rPr>
          <w:b/>
        </w:rPr>
      </w:pPr>
    </w:p>
    <w:p w14:paraId="5A79D273" w14:textId="77777777" w:rsidR="003C05D5" w:rsidRDefault="003C05D5" w:rsidP="003C05D5">
      <w:pPr>
        <w:rPr>
          <w:u w:val="single"/>
        </w:rPr>
      </w:pPr>
      <w:r>
        <w:rPr>
          <w:u w:val="single"/>
        </w:rPr>
        <w:t xml:space="preserve">Csányi József </w:t>
      </w:r>
      <w:r w:rsidRPr="00134E9F">
        <w:rPr>
          <w:u w:val="single"/>
        </w:rPr>
        <w:t>polgármester:</w:t>
      </w:r>
    </w:p>
    <w:p w14:paraId="0E8B6191" w14:textId="77777777" w:rsidR="003C05D5" w:rsidRDefault="003C05D5" w:rsidP="003C05D5"/>
    <w:p w14:paraId="0E93AEF6" w14:textId="48A87F47" w:rsidR="003C05D5" w:rsidRDefault="003C05D5" w:rsidP="003C05D5">
      <w:pPr>
        <w:jc w:val="both"/>
      </w:pPr>
      <w:r>
        <w:t xml:space="preserve">Tisztelt Képviselő-testület!  Önök írásban megkapták az előterjesztést, amelyet a Jogi Bizottság megtárgyalt és támogatott. </w:t>
      </w:r>
      <w:r w:rsidRPr="00A84206">
        <w:t xml:space="preserve">Van-e kérdés, észrevétel a napirendi ponttal kapcsolatban? </w:t>
      </w:r>
    </w:p>
    <w:p w14:paraId="032794A6" w14:textId="77777777" w:rsidR="00A4335F" w:rsidRPr="00A84206" w:rsidRDefault="00A4335F" w:rsidP="003C05D5">
      <w:pPr>
        <w:jc w:val="both"/>
      </w:pPr>
    </w:p>
    <w:p w14:paraId="52ABD048" w14:textId="75E44CE7" w:rsidR="003C05D5" w:rsidRPr="00A84206" w:rsidRDefault="003C05D5" w:rsidP="003C05D5">
      <w:pPr>
        <w:jc w:val="both"/>
      </w:pPr>
      <w:r w:rsidRPr="00A84206">
        <w:t>Amennyiben nincs</w:t>
      </w:r>
      <w:r w:rsidR="00A4335F">
        <w:t>, sz</w:t>
      </w:r>
      <w:r w:rsidRPr="00A84206">
        <w:t xml:space="preserve">avazásra teszem fel </w:t>
      </w:r>
      <w:r>
        <w:t>a határozat</w:t>
      </w:r>
      <w:r w:rsidRPr="00A84206">
        <w:t xml:space="preserve">-tervezetet. </w:t>
      </w:r>
    </w:p>
    <w:p w14:paraId="24624DD9" w14:textId="77777777" w:rsidR="003C05D5" w:rsidRPr="00A84206" w:rsidRDefault="003C05D5" w:rsidP="003C05D5">
      <w:pPr>
        <w:jc w:val="both"/>
      </w:pPr>
    </w:p>
    <w:p w14:paraId="6A5142B0" w14:textId="428D681B" w:rsidR="003C05D5" w:rsidRDefault="003C05D5" w:rsidP="003C05D5">
      <w:pPr>
        <w:jc w:val="both"/>
      </w:pPr>
      <w:r w:rsidRPr="00A84206">
        <w:t xml:space="preserve">Megállapítom, hogy a Képviselő-testület </w:t>
      </w:r>
      <w:r w:rsidR="00A4335F">
        <w:t xml:space="preserve">14 igen </w:t>
      </w:r>
      <w:r w:rsidRPr="00A84206">
        <w:t xml:space="preserve">szavazattal </w:t>
      </w:r>
      <w:r w:rsidR="00A4335F">
        <w:t>(1 fő nem szavazott) el</w:t>
      </w:r>
      <w:r>
        <w:t>fogadja a  határozat</w:t>
      </w:r>
      <w:r w:rsidRPr="00A84206">
        <w:t>-tervezetet</w:t>
      </w:r>
      <w:r w:rsidR="00A4335F">
        <w:t xml:space="preserve"> és az alábbi határozatot hozza:</w:t>
      </w:r>
    </w:p>
    <w:p w14:paraId="45DF9A2B" w14:textId="4014CBDF" w:rsidR="00A4335F" w:rsidRDefault="00A4335F" w:rsidP="003C05D5">
      <w:pPr>
        <w:jc w:val="both"/>
      </w:pPr>
    </w:p>
    <w:p w14:paraId="78DDF649" w14:textId="763E4B46" w:rsidR="00D6061D" w:rsidRDefault="00D6061D" w:rsidP="003C05D5">
      <w:pPr>
        <w:jc w:val="both"/>
      </w:pPr>
    </w:p>
    <w:p w14:paraId="4EDAA6E7" w14:textId="3541CA1B" w:rsidR="00D6061D" w:rsidRDefault="00D6061D" w:rsidP="003C05D5">
      <w:pPr>
        <w:jc w:val="both"/>
      </w:pPr>
    </w:p>
    <w:p w14:paraId="37F32DA6" w14:textId="77777777" w:rsidR="00D6061D" w:rsidRDefault="00D6061D" w:rsidP="003C05D5">
      <w:pPr>
        <w:jc w:val="both"/>
      </w:pPr>
    </w:p>
    <w:p w14:paraId="3444FE72" w14:textId="77777777" w:rsidR="00A4335F" w:rsidRDefault="00A4335F" w:rsidP="00A4335F">
      <w:pPr>
        <w:jc w:val="both"/>
        <w:rPr>
          <w:b/>
        </w:rPr>
      </w:pPr>
      <w:r>
        <w:rPr>
          <w:b/>
        </w:rPr>
        <w:lastRenderedPageBreak/>
        <w:t>Kiskunfélegyháza Város Önkormányzat Képviselő-testületének</w:t>
      </w:r>
    </w:p>
    <w:p w14:paraId="55E22E35" w14:textId="77777777" w:rsidR="00A4335F" w:rsidRPr="00DE7234" w:rsidRDefault="00A4335F" w:rsidP="00A4335F">
      <w:pPr>
        <w:jc w:val="both"/>
        <w:rPr>
          <w:b/>
          <w:u w:val="single"/>
        </w:rPr>
      </w:pPr>
      <w:r>
        <w:rPr>
          <w:b/>
          <w:u w:val="single"/>
        </w:rPr>
        <w:t>276/2019. (XI.28.) önkormányzati határozata</w:t>
      </w:r>
    </w:p>
    <w:p w14:paraId="61139C71" w14:textId="77777777" w:rsidR="00A4335F" w:rsidRDefault="00A4335F" w:rsidP="00A4335F">
      <w:pPr>
        <w:rPr>
          <w:b/>
        </w:rPr>
      </w:pPr>
      <w:r>
        <w:rPr>
          <w:b/>
        </w:rPr>
        <w:t xml:space="preserve">„Kék-Víz”-Észak-Bács-Kiskun Megyei Ivóvízminőség-javító </w:t>
      </w:r>
    </w:p>
    <w:p w14:paraId="48657830" w14:textId="77777777" w:rsidR="00A4335F" w:rsidRDefault="00A4335F" w:rsidP="00A4335F">
      <w:pPr>
        <w:rPr>
          <w:b/>
        </w:rPr>
      </w:pPr>
      <w:r>
        <w:rPr>
          <w:b/>
        </w:rPr>
        <w:t xml:space="preserve">Önkormányzati Társulás Társulási megállapodásának módosítása, </w:t>
      </w:r>
    </w:p>
    <w:p w14:paraId="77C09ACE" w14:textId="77777777" w:rsidR="00A4335F" w:rsidRDefault="00A4335F" w:rsidP="00A4335F">
      <w:pPr>
        <w:rPr>
          <w:b/>
        </w:rPr>
      </w:pPr>
      <w:r>
        <w:rPr>
          <w:b/>
        </w:rPr>
        <w:t>valamint Balla László alpolgármester delegálása a Társulási Tanácsba</w:t>
      </w:r>
    </w:p>
    <w:p w14:paraId="32FFDB14" w14:textId="77777777" w:rsidR="00A4335F" w:rsidRDefault="00A4335F" w:rsidP="00A4335F">
      <w:pPr>
        <w:rPr>
          <w:b/>
        </w:rPr>
      </w:pPr>
    </w:p>
    <w:p w14:paraId="1C846D0D" w14:textId="77777777" w:rsidR="00A4335F" w:rsidRDefault="00A4335F" w:rsidP="00A4335F">
      <w:pPr>
        <w:ind w:firstLine="708"/>
        <w:rPr>
          <w:b/>
        </w:rPr>
      </w:pPr>
    </w:p>
    <w:p w14:paraId="1F585CF2" w14:textId="77777777" w:rsidR="00A4335F" w:rsidRDefault="00A4335F" w:rsidP="00A4335F">
      <w:pPr>
        <w:ind w:firstLine="708"/>
        <w:jc w:val="center"/>
        <w:rPr>
          <w:b/>
        </w:rPr>
      </w:pPr>
      <w:r>
        <w:rPr>
          <w:b/>
        </w:rPr>
        <w:t>H A T Á R O Z A T :</w:t>
      </w:r>
    </w:p>
    <w:p w14:paraId="1BF285DC" w14:textId="77777777" w:rsidR="00A4335F" w:rsidRDefault="00A4335F" w:rsidP="00A4335F"/>
    <w:p w14:paraId="42060983" w14:textId="77777777" w:rsidR="00A4335F" w:rsidRPr="0020252C" w:rsidRDefault="00A4335F" w:rsidP="00A4335F">
      <w:pPr>
        <w:pStyle w:val="Listaszerbekezds"/>
        <w:numPr>
          <w:ilvl w:val="0"/>
          <w:numId w:val="12"/>
        </w:numPr>
        <w:jc w:val="both"/>
        <w:rPr>
          <w:rFonts w:eastAsia="Lucida Sans Unicode" w:cs="Tahoma"/>
        </w:rPr>
      </w:pPr>
      <w:r w:rsidRPr="0020252C">
        <w:rPr>
          <w:rFonts w:eastAsia="Lucida Sans Unicode" w:cs="Tahoma"/>
        </w:rPr>
        <w:t>Kiskunfélegyháza Város Önkormányzatának képviselő-testülete elfogadja a „Kék-Víz” - Észak-Bács-Kiskun Megyei Ivóvízminőség-javító Önkormányzati Társulás Társulási Megállapodásának 4. számú módosítását a mellékelt tartalommal.</w:t>
      </w:r>
    </w:p>
    <w:p w14:paraId="7CA7B017" w14:textId="77777777" w:rsidR="00A4335F" w:rsidRDefault="00A4335F" w:rsidP="00A4335F">
      <w:pPr>
        <w:jc w:val="both"/>
        <w:rPr>
          <w:rFonts w:eastAsia="Lucida Sans Unicode" w:cs="Tahoma"/>
        </w:rPr>
      </w:pPr>
    </w:p>
    <w:p w14:paraId="481B69D3" w14:textId="77777777" w:rsidR="00A4335F" w:rsidRPr="0020252C" w:rsidRDefault="00A4335F" w:rsidP="00A4335F">
      <w:pPr>
        <w:pStyle w:val="Listaszerbekezds"/>
        <w:numPr>
          <w:ilvl w:val="0"/>
          <w:numId w:val="12"/>
        </w:numPr>
        <w:jc w:val="both"/>
        <w:rPr>
          <w:rFonts w:eastAsia="Lucida Sans Unicode" w:cs="Tahoma"/>
        </w:rPr>
      </w:pPr>
      <w:r w:rsidRPr="0020252C">
        <w:rPr>
          <w:rFonts w:eastAsia="Lucida Sans Unicode" w:cs="Tahoma"/>
        </w:rPr>
        <w:t xml:space="preserve">Kiskunfélegyháza Város Önkormányzatának képviselő-testülete egyetért azzal, hogy a „Kék-Víz” - Észak-Bács-Kiskun Megyei Ivóvízminőség-javító Önkormányzati Társulás Társulási Tanácsába </w:t>
      </w:r>
      <w:r>
        <w:rPr>
          <w:rFonts w:eastAsia="Lucida Sans Unicode" w:cs="Tahoma"/>
        </w:rPr>
        <w:t>Balla László alpolgármestert</w:t>
      </w:r>
      <w:r w:rsidRPr="0020252C">
        <w:rPr>
          <w:rFonts w:eastAsia="Lucida Sans Unicode" w:cs="Tahoma"/>
        </w:rPr>
        <w:t xml:space="preserve"> delegálja és kezdeményezi, hogy őt a társulás tanács </w:t>
      </w:r>
      <w:r>
        <w:rPr>
          <w:rFonts w:eastAsia="Lucida Sans Unicode" w:cs="Tahoma"/>
        </w:rPr>
        <w:t xml:space="preserve">tagi tisztség betöltésére </w:t>
      </w:r>
      <w:r w:rsidRPr="0020252C">
        <w:rPr>
          <w:rFonts w:eastAsia="Lucida Sans Unicode" w:cs="Tahoma"/>
        </w:rPr>
        <w:t>válassza meg.</w:t>
      </w:r>
    </w:p>
    <w:p w14:paraId="5EB7AD13" w14:textId="77777777" w:rsidR="00A4335F" w:rsidRPr="00AF322F" w:rsidRDefault="00A4335F" w:rsidP="00A4335F">
      <w:pPr>
        <w:pStyle w:val="Standard"/>
        <w:spacing w:before="240" w:line="276" w:lineRule="auto"/>
        <w:jc w:val="both"/>
      </w:pPr>
      <w:r w:rsidRPr="00E26154">
        <w:t>Kiskunfélegyháza Város Önkormányzat Képviselő-testület</w:t>
      </w:r>
      <w:r>
        <w:t xml:space="preserve"> felhatalmazza Balla László alp</w:t>
      </w:r>
      <w:r w:rsidRPr="00E26154">
        <w:t>olgármestert a Társulási Megállapodás 4. sz. módosításának aláírására.</w:t>
      </w:r>
    </w:p>
    <w:p w14:paraId="4777A18C" w14:textId="77777777" w:rsidR="00A4335F" w:rsidRDefault="00A4335F" w:rsidP="00A4335F">
      <w:pPr>
        <w:tabs>
          <w:tab w:val="left" w:pos="851"/>
        </w:tabs>
        <w:jc w:val="both"/>
        <w:rPr>
          <w:u w:val="single"/>
        </w:rPr>
      </w:pPr>
    </w:p>
    <w:p w14:paraId="537D4410" w14:textId="77777777" w:rsidR="00A4335F" w:rsidRPr="000E7A8D" w:rsidRDefault="00A4335F" w:rsidP="00A4335F">
      <w:pPr>
        <w:tabs>
          <w:tab w:val="left" w:pos="851"/>
        </w:tabs>
        <w:jc w:val="both"/>
      </w:pPr>
      <w:r w:rsidRPr="000E7A8D">
        <w:rPr>
          <w:u w:val="single"/>
        </w:rPr>
        <w:t>Felelős:</w:t>
      </w:r>
      <w:r w:rsidRPr="000E7A8D">
        <w:t xml:space="preserve"> </w:t>
      </w:r>
      <w:r w:rsidRPr="000E7A8D">
        <w:tab/>
      </w:r>
      <w:r>
        <w:tab/>
      </w:r>
      <w:r w:rsidRPr="000E7A8D">
        <w:t>Csányi József polgármester</w:t>
      </w:r>
    </w:p>
    <w:p w14:paraId="07A8E93E" w14:textId="77777777" w:rsidR="00A4335F" w:rsidRPr="000E7A8D" w:rsidRDefault="00A4335F" w:rsidP="00A4335F">
      <w:pPr>
        <w:tabs>
          <w:tab w:val="left" w:pos="851"/>
        </w:tabs>
        <w:jc w:val="both"/>
      </w:pPr>
      <w:r w:rsidRPr="000E7A8D">
        <w:tab/>
      </w:r>
      <w:r>
        <w:tab/>
      </w:r>
      <w:proofErr w:type="spellStart"/>
      <w:r w:rsidRPr="000E7A8D">
        <w:t>Hartyáni</w:t>
      </w:r>
      <w:proofErr w:type="spellEnd"/>
      <w:r w:rsidRPr="000E7A8D">
        <w:t xml:space="preserve"> Gyula projektfelelős</w:t>
      </w:r>
    </w:p>
    <w:p w14:paraId="76089150" w14:textId="77777777" w:rsidR="00A4335F" w:rsidRPr="000E7A8D" w:rsidRDefault="00A4335F" w:rsidP="00A4335F">
      <w:pPr>
        <w:tabs>
          <w:tab w:val="left" w:pos="851"/>
        </w:tabs>
        <w:jc w:val="both"/>
      </w:pPr>
      <w:r w:rsidRPr="000E7A8D">
        <w:tab/>
      </w:r>
    </w:p>
    <w:p w14:paraId="41BBA731" w14:textId="77777777" w:rsidR="00A4335F" w:rsidRPr="000E7A8D" w:rsidRDefault="00A4335F" w:rsidP="00A4335F">
      <w:pPr>
        <w:tabs>
          <w:tab w:val="left" w:pos="709"/>
        </w:tabs>
        <w:jc w:val="both"/>
      </w:pPr>
      <w:r w:rsidRPr="000E7A8D">
        <w:rPr>
          <w:u w:val="single"/>
        </w:rPr>
        <w:t>Határidő:</w:t>
      </w:r>
      <w:r w:rsidRPr="000E7A8D">
        <w:t xml:space="preserve"> </w:t>
      </w:r>
      <w:r>
        <w:tab/>
      </w:r>
      <w:r w:rsidRPr="000E7A8D">
        <w:t>azonnal</w:t>
      </w:r>
    </w:p>
    <w:p w14:paraId="5709E9D3" w14:textId="77777777" w:rsidR="00A4335F" w:rsidRDefault="00A4335F" w:rsidP="00A4335F"/>
    <w:p w14:paraId="325C3A7D" w14:textId="77777777" w:rsidR="00A4335F" w:rsidRPr="005977B0" w:rsidRDefault="00A4335F" w:rsidP="00A4335F">
      <w:pPr>
        <w:tabs>
          <w:tab w:val="left" w:pos="2041"/>
        </w:tabs>
        <w:rPr>
          <w:u w:val="single"/>
        </w:rPr>
      </w:pPr>
      <w:r w:rsidRPr="005977B0">
        <w:rPr>
          <w:u w:val="single"/>
        </w:rPr>
        <w:t xml:space="preserve">Erről értesül: </w:t>
      </w:r>
    </w:p>
    <w:p w14:paraId="173CAA66" w14:textId="77777777" w:rsidR="00A4335F" w:rsidRPr="000E7A8D" w:rsidRDefault="00A4335F" w:rsidP="00A4335F">
      <w:pPr>
        <w:tabs>
          <w:tab w:val="left" w:pos="2041"/>
        </w:tabs>
      </w:pPr>
      <w:r w:rsidRPr="000E7A8D">
        <w:rPr>
          <w:rFonts w:eastAsia="Lucida Sans Unicode"/>
        </w:rPr>
        <w:t>„Kék-Víz” - Észak-Bács-Kiskun Megyei Ivóvízminőség-javító Önkormányzati Társulás</w:t>
      </w:r>
    </w:p>
    <w:p w14:paraId="0D61CE7E" w14:textId="77777777" w:rsidR="00A4335F" w:rsidRDefault="00A4335F" w:rsidP="00A4335F">
      <w:pPr>
        <w:tabs>
          <w:tab w:val="left" w:pos="2041"/>
        </w:tabs>
      </w:pPr>
      <w:r>
        <w:t xml:space="preserve">Polgármesteri Hivatal Fejlesztési Csoportja </w:t>
      </w:r>
    </w:p>
    <w:p w14:paraId="7C3B7D87" w14:textId="77777777" w:rsidR="00A4335F" w:rsidRDefault="00A4335F" w:rsidP="00A4335F">
      <w:pPr>
        <w:tabs>
          <w:tab w:val="left" w:pos="2041"/>
        </w:tabs>
      </w:pPr>
      <w:r>
        <w:t xml:space="preserve">Polgármesteri Hivatal Pénzügyi Osztálya </w:t>
      </w:r>
    </w:p>
    <w:p w14:paraId="114BA85F" w14:textId="77777777" w:rsidR="00A4335F" w:rsidRDefault="00A4335F" w:rsidP="00A4335F">
      <w:pPr>
        <w:tabs>
          <w:tab w:val="left" w:pos="2041"/>
        </w:tabs>
      </w:pPr>
      <w:r w:rsidRPr="005977B0">
        <w:t>Képviselő-testület tagjai.</w:t>
      </w:r>
    </w:p>
    <w:p w14:paraId="22FDE6A4" w14:textId="77777777" w:rsidR="00A4335F" w:rsidRPr="00A84206" w:rsidRDefault="00A4335F" w:rsidP="003C05D5">
      <w:pPr>
        <w:jc w:val="both"/>
      </w:pPr>
    </w:p>
    <w:p w14:paraId="4A78575E" w14:textId="77777777" w:rsidR="003C05D5" w:rsidRDefault="003C05D5" w:rsidP="003C05D5">
      <w:pPr>
        <w:jc w:val="center"/>
        <w:rPr>
          <w:b/>
        </w:rPr>
      </w:pPr>
      <w:r>
        <w:rPr>
          <w:b/>
        </w:rPr>
        <w:softHyphen/>
      </w:r>
      <w:r>
        <w:rPr>
          <w:b/>
        </w:rPr>
        <w:softHyphen/>
      </w:r>
      <w:r>
        <w:rPr>
          <w:b/>
        </w:rPr>
        <w:softHyphen/>
      </w:r>
    </w:p>
    <w:p w14:paraId="05BC8D8A" w14:textId="77777777" w:rsidR="003C05D5" w:rsidRDefault="003C05D5" w:rsidP="003C05D5">
      <w:pPr>
        <w:jc w:val="center"/>
        <w:rPr>
          <w:b/>
        </w:rPr>
      </w:pPr>
    </w:p>
    <w:p w14:paraId="2D8E9930" w14:textId="77777777" w:rsidR="003C05D5" w:rsidRDefault="003C05D5" w:rsidP="003C05D5">
      <w:pPr>
        <w:jc w:val="center"/>
        <w:rPr>
          <w:b/>
        </w:rPr>
      </w:pPr>
    </w:p>
    <w:p w14:paraId="529786CD" w14:textId="77777777" w:rsidR="003C05D5" w:rsidRDefault="003C05D5" w:rsidP="003C05D5">
      <w:pPr>
        <w:jc w:val="center"/>
        <w:rPr>
          <w:b/>
        </w:rPr>
      </w:pPr>
    </w:p>
    <w:p w14:paraId="1A1B4170" w14:textId="072B09DB" w:rsidR="00D6061D" w:rsidRDefault="00D6061D">
      <w:pPr>
        <w:spacing w:after="160" w:line="259" w:lineRule="auto"/>
        <w:rPr>
          <w:b/>
        </w:rPr>
      </w:pPr>
      <w:r>
        <w:rPr>
          <w:b/>
        </w:rPr>
        <w:br w:type="page"/>
      </w:r>
    </w:p>
    <w:p w14:paraId="7585500B" w14:textId="77777777" w:rsidR="003C05D5" w:rsidRDefault="003C05D5" w:rsidP="003C05D5">
      <w:pPr>
        <w:jc w:val="center"/>
        <w:rPr>
          <w:b/>
        </w:rPr>
      </w:pPr>
      <w:r>
        <w:rPr>
          <w:b/>
        </w:rPr>
        <w:lastRenderedPageBreak/>
        <w:t>9.</w:t>
      </w:r>
    </w:p>
    <w:p w14:paraId="165CB035" w14:textId="77777777" w:rsidR="003C05D5" w:rsidRDefault="003C05D5" w:rsidP="003C05D5">
      <w:pPr>
        <w:jc w:val="center"/>
        <w:rPr>
          <w:b/>
        </w:rPr>
      </w:pPr>
    </w:p>
    <w:p w14:paraId="7CE09E9E" w14:textId="77777777" w:rsidR="003C05D5" w:rsidRPr="00161F26" w:rsidRDefault="003C05D5" w:rsidP="003C05D5">
      <w:pPr>
        <w:jc w:val="center"/>
        <w:rPr>
          <w:b/>
          <w:u w:val="single"/>
        </w:rPr>
      </w:pPr>
      <w:r>
        <w:rPr>
          <w:b/>
          <w:u w:val="single"/>
        </w:rPr>
        <w:t>Előterjesztés a Kiskunfélegyházi  Napköziotthonos Óvoda feladat-ellátási helyeinek 2019. évi zárva tartási rendjéről</w:t>
      </w:r>
    </w:p>
    <w:p w14:paraId="50320A89" w14:textId="77777777" w:rsidR="003C05D5" w:rsidRDefault="003C05D5" w:rsidP="003C05D5">
      <w:pPr>
        <w:rPr>
          <w:b/>
        </w:rPr>
      </w:pPr>
    </w:p>
    <w:p w14:paraId="2ACAFC6B" w14:textId="77777777" w:rsidR="003C05D5" w:rsidRDefault="003C05D5" w:rsidP="003C05D5">
      <w:pPr>
        <w:jc w:val="center"/>
        <w:rPr>
          <w:i/>
        </w:rPr>
      </w:pPr>
      <w:r>
        <w:rPr>
          <w:i/>
        </w:rPr>
        <w:t>(Előterjesztés írásban mellékelve)</w:t>
      </w:r>
    </w:p>
    <w:p w14:paraId="484255C2" w14:textId="77777777" w:rsidR="003C05D5" w:rsidRDefault="003C05D5" w:rsidP="003C05D5">
      <w:pPr>
        <w:rPr>
          <w:u w:val="single"/>
        </w:rPr>
      </w:pPr>
    </w:p>
    <w:p w14:paraId="33E0D8DB" w14:textId="40A89626" w:rsidR="003C05D5" w:rsidRPr="00286613" w:rsidRDefault="003C05D5" w:rsidP="003C05D5">
      <w:r>
        <w:rPr>
          <w:u w:val="single"/>
        </w:rPr>
        <w:t>Előterjesztő:</w:t>
      </w:r>
      <w:r>
        <w:t xml:space="preserve"> </w:t>
      </w:r>
      <w:r w:rsidR="00FE08CB">
        <w:t>Csányi József polgármester</w:t>
      </w:r>
    </w:p>
    <w:p w14:paraId="53EC1A2E" w14:textId="77777777" w:rsidR="003C05D5" w:rsidRDefault="003C05D5" w:rsidP="003C05D5">
      <w:pPr>
        <w:rPr>
          <w:b/>
        </w:rPr>
      </w:pPr>
    </w:p>
    <w:p w14:paraId="23B541A3" w14:textId="77777777" w:rsidR="003C05D5" w:rsidRDefault="003C05D5" w:rsidP="003C05D5">
      <w:pPr>
        <w:rPr>
          <w:u w:val="single"/>
        </w:rPr>
      </w:pPr>
      <w:r>
        <w:rPr>
          <w:u w:val="single"/>
        </w:rPr>
        <w:t xml:space="preserve">Csányi József </w:t>
      </w:r>
      <w:r w:rsidRPr="00134E9F">
        <w:rPr>
          <w:u w:val="single"/>
        </w:rPr>
        <w:t>polgármester:</w:t>
      </w:r>
    </w:p>
    <w:p w14:paraId="7BA3C568" w14:textId="77777777" w:rsidR="003C05D5" w:rsidRDefault="003C05D5" w:rsidP="003C05D5"/>
    <w:p w14:paraId="26D3C4A9" w14:textId="39A28511" w:rsidR="003C05D5" w:rsidRDefault="003C05D5" w:rsidP="003C05D5">
      <w:pPr>
        <w:jc w:val="both"/>
      </w:pPr>
      <w:r>
        <w:t xml:space="preserve">Tisztelt Képviselő-testület!  Önök írásban megkapták az előterjesztést, amelyet a  Művelődési és Szociális  Bizottság megtárgyalt és elfogadott.  </w:t>
      </w:r>
      <w:r w:rsidRPr="001C2114">
        <w:t xml:space="preserve">Van-e kérdés, észrevétel a napirendi ponttal kapcsolatban? </w:t>
      </w:r>
    </w:p>
    <w:p w14:paraId="2AD7B7C4" w14:textId="77777777" w:rsidR="00A4335F" w:rsidRDefault="00A4335F" w:rsidP="003C05D5">
      <w:pPr>
        <w:jc w:val="both"/>
      </w:pPr>
    </w:p>
    <w:p w14:paraId="252C5CD1" w14:textId="79311690" w:rsidR="003C05D5" w:rsidRDefault="003C05D5" w:rsidP="003C05D5">
      <w:pPr>
        <w:jc w:val="both"/>
      </w:pPr>
      <w:r>
        <w:t>Amennyiben nincs</w:t>
      </w:r>
      <w:r w:rsidR="00A4335F">
        <w:t xml:space="preserve">, </w:t>
      </w:r>
      <w:r>
        <w:t>szavazásra teszem fel a  határozat-tervezetet.</w:t>
      </w:r>
    </w:p>
    <w:p w14:paraId="31F1741A" w14:textId="77777777" w:rsidR="003C05D5" w:rsidRDefault="003C05D5" w:rsidP="003C05D5">
      <w:pPr>
        <w:jc w:val="both"/>
      </w:pPr>
    </w:p>
    <w:p w14:paraId="16FFC970" w14:textId="35A4F545" w:rsidR="003C05D5" w:rsidRDefault="003C05D5" w:rsidP="003C05D5">
      <w:pPr>
        <w:jc w:val="both"/>
      </w:pPr>
      <w:r w:rsidRPr="00A84206">
        <w:t xml:space="preserve">Megállapítom, hogy a Képviselő-testület </w:t>
      </w:r>
      <w:r w:rsidR="00A4335F">
        <w:t>15 igen</w:t>
      </w:r>
      <w:r w:rsidRPr="00A84206">
        <w:t xml:space="preserve"> szavazattal elfogadja</w:t>
      </w:r>
      <w:r>
        <w:t xml:space="preserve"> a  határozat</w:t>
      </w:r>
      <w:r w:rsidRPr="00A84206">
        <w:t>-tervezetet</w:t>
      </w:r>
      <w:r w:rsidR="00DF122A">
        <w:t xml:space="preserve"> és az alábbi határozatot hozza:</w:t>
      </w:r>
    </w:p>
    <w:p w14:paraId="14623A86" w14:textId="176BF415" w:rsidR="00DF122A" w:rsidRDefault="00DF122A" w:rsidP="003C05D5">
      <w:pPr>
        <w:jc w:val="both"/>
      </w:pPr>
    </w:p>
    <w:p w14:paraId="7BF39875" w14:textId="77777777" w:rsidR="00DF122A" w:rsidRDefault="00DF122A" w:rsidP="00DF122A">
      <w:pPr>
        <w:jc w:val="both"/>
        <w:rPr>
          <w:b/>
        </w:rPr>
      </w:pPr>
      <w:r>
        <w:rPr>
          <w:b/>
        </w:rPr>
        <w:t>Kiskunfélegyháza Város Önkormányzat Képviselő-testületének</w:t>
      </w:r>
    </w:p>
    <w:p w14:paraId="4B2CA85B" w14:textId="77777777" w:rsidR="00DF122A" w:rsidRPr="00DE7234" w:rsidRDefault="00DF122A" w:rsidP="00DF122A">
      <w:pPr>
        <w:jc w:val="both"/>
        <w:rPr>
          <w:b/>
          <w:u w:val="single"/>
        </w:rPr>
      </w:pPr>
      <w:r>
        <w:rPr>
          <w:b/>
          <w:u w:val="single"/>
        </w:rPr>
        <w:t>277/2019. (XI.28.) önkormányzati határozata</w:t>
      </w:r>
    </w:p>
    <w:p w14:paraId="0B437B9C" w14:textId="77777777" w:rsidR="00DF122A" w:rsidRDefault="00DF122A" w:rsidP="00DF122A">
      <w:pPr>
        <w:rPr>
          <w:b/>
        </w:rPr>
      </w:pPr>
      <w:r>
        <w:rPr>
          <w:b/>
        </w:rPr>
        <w:t>Kiskunfélegyházi Napköziotthonos Óvoda feladatellátási</w:t>
      </w:r>
    </w:p>
    <w:p w14:paraId="36E9CD44" w14:textId="77777777" w:rsidR="00DF122A" w:rsidRDefault="00DF122A" w:rsidP="00DF122A">
      <w:pPr>
        <w:rPr>
          <w:b/>
        </w:rPr>
      </w:pPr>
      <w:r>
        <w:rPr>
          <w:b/>
        </w:rPr>
        <w:t>helyeinek 2019. évi téli zárva tartásáról</w:t>
      </w:r>
    </w:p>
    <w:p w14:paraId="42746905" w14:textId="77777777" w:rsidR="00DF122A" w:rsidRDefault="00DF122A" w:rsidP="00DF122A">
      <w:pPr>
        <w:ind w:firstLine="708"/>
        <w:rPr>
          <w:b/>
        </w:rPr>
      </w:pPr>
    </w:p>
    <w:p w14:paraId="06EDAAF4" w14:textId="77777777" w:rsidR="00DF122A" w:rsidRDefault="00DF122A" w:rsidP="00DF122A">
      <w:pPr>
        <w:ind w:firstLine="708"/>
        <w:jc w:val="center"/>
        <w:rPr>
          <w:b/>
        </w:rPr>
      </w:pPr>
      <w:r>
        <w:rPr>
          <w:b/>
        </w:rPr>
        <w:t>H A T Á R O Z A T :</w:t>
      </w:r>
    </w:p>
    <w:p w14:paraId="66C406B7" w14:textId="77777777" w:rsidR="00DF122A" w:rsidRPr="00A34AEA" w:rsidRDefault="00DF122A" w:rsidP="00DF122A">
      <w:pPr>
        <w:ind w:firstLine="708"/>
        <w:jc w:val="center"/>
        <w:rPr>
          <w:b/>
        </w:rPr>
      </w:pPr>
    </w:p>
    <w:p w14:paraId="09427D8A" w14:textId="77777777" w:rsidR="00DF122A" w:rsidRPr="00790A92" w:rsidRDefault="00DF122A" w:rsidP="00DF122A">
      <w:pPr>
        <w:jc w:val="both"/>
      </w:pPr>
      <w:r w:rsidRPr="00790A92">
        <w:t>Kiskunfélegyháza Város Önkormányzat Képviselő-testülete úgy határoz, hogy a gyermekek napközbeni ellátását biztosító Kiskunfélegyházi Napköziotthonos Óvoda alábbi feladatellátási helyein a 2019. évi téli zárva tartási rendjét az alábbiak szerint hagyja jóvá:</w:t>
      </w:r>
    </w:p>
    <w:p w14:paraId="56D6CF8E" w14:textId="77777777" w:rsidR="00DF122A" w:rsidRPr="00790A92" w:rsidRDefault="00DF122A" w:rsidP="00DF122A">
      <w:pPr>
        <w:numPr>
          <w:ilvl w:val="0"/>
          <w:numId w:val="13"/>
        </w:numPr>
        <w:ind w:left="993" w:hanging="208"/>
        <w:jc w:val="both"/>
      </w:pPr>
      <w:r w:rsidRPr="00790A92">
        <w:t>Dózsa György utcai Napköziotthonos Óvoda,</w:t>
      </w:r>
    </w:p>
    <w:p w14:paraId="09E54BD0" w14:textId="77777777" w:rsidR="00DF122A" w:rsidRPr="00790A92" w:rsidRDefault="00DF122A" w:rsidP="00DF122A">
      <w:pPr>
        <w:numPr>
          <w:ilvl w:val="0"/>
          <w:numId w:val="13"/>
        </w:numPr>
        <w:ind w:left="993" w:hanging="208"/>
        <w:jc w:val="both"/>
      </w:pPr>
      <w:r w:rsidRPr="00790A92">
        <w:t>Bercsényi utcai Óvoda,</w:t>
      </w:r>
    </w:p>
    <w:p w14:paraId="3C9A1A24" w14:textId="77777777" w:rsidR="00DF122A" w:rsidRPr="00790A92" w:rsidRDefault="00DF122A" w:rsidP="00DF122A">
      <w:pPr>
        <w:numPr>
          <w:ilvl w:val="0"/>
          <w:numId w:val="13"/>
        </w:numPr>
        <w:ind w:left="993" w:hanging="208"/>
        <w:jc w:val="both"/>
      </w:pPr>
      <w:r w:rsidRPr="00790A92">
        <w:t>Kossuthvárosi Óvoda,</w:t>
      </w:r>
    </w:p>
    <w:p w14:paraId="7EE9BE07" w14:textId="77777777" w:rsidR="00DF122A" w:rsidRPr="00790A92" w:rsidRDefault="00DF122A" w:rsidP="00DF122A">
      <w:pPr>
        <w:numPr>
          <w:ilvl w:val="0"/>
          <w:numId w:val="13"/>
        </w:numPr>
        <w:ind w:left="993" w:hanging="208"/>
        <w:jc w:val="both"/>
      </w:pPr>
      <w:r w:rsidRPr="00790A92">
        <w:t>Móravárosi Napköziotthonos Óvoda,</w:t>
      </w:r>
    </w:p>
    <w:p w14:paraId="682C0269" w14:textId="77777777" w:rsidR="00DF122A" w:rsidRPr="00790A92" w:rsidRDefault="00DF122A" w:rsidP="00DF122A">
      <w:pPr>
        <w:numPr>
          <w:ilvl w:val="0"/>
          <w:numId w:val="13"/>
        </w:numPr>
        <w:ind w:left="993" w:hanging="208"/>
        <w:jc w:val="both"/>
      </w:pPr>
      <w:r w:rsidRPr="00790A92">
        <w:t>Szegedi Úti Óvoda,</w:t>
      </w:r>
    </w:p>
    <w:p w14:paraId="7B655753" w14:textId="77777777" w:rsidR="00DF122A" w:rsidRPr="00790A92" w:rsidRDefault="00DF122A" w:rsidP="00DF122A">
      <w:pPr>
        <w:numPr>
          <w:ilvl w:val="0"/>
          <w:numId w:val="13"/>
        </w:numPr>
        <w:ind w:left="993" w:hanging="208"/>
        <w:jc w:val="both"/>
      </w:pPr>
      <w:r w:rsidRPr="00790A92">
        <w:t xml:space="preserve">Százszorszép Óvoda, </w:t>
      </w:r>
    </w:p>
    <w:p w14:paraId="79D3FB8B" w14:textId="77777777" w:rsidR="00DF122A" w:rsidRPr="00790A92" w:rsidRDefault="00DF122A" w:rsidP="00DF122A">
      <w:pPr>
        <w:numPr>
          <w:ilvl w:val="0"/>
          <w:numId w:val="13"/>
        </w:numPr>
        <w:ind w:left="993" w:hanging="208"/>
        <w:jc w:val="both"/>
      </w:pPr>
      <w:r w:rsidRPr="00790A92">
        <w:t>Bankfalui Óvoda</w:t>
      </w:r>
    </w:p>
    <w:p w14:paraId="5465EF04" w14:textId="77777777" w:rsidR="00DF122A" w:rsidRPr="00790A92" w:rsidRDefault="00DF122A" w:rsidP="00DF122A">
      <w:pPr>
        <w:numPr>
          <w:ilvl w:val="0"/>
          <w:numId w:val="13"/>
        </w:numPr>
        <w:ind w:left="993" w:hanging="208"/>
        <w:jc w:val="both"/>
      </w:pPr>
      <w:r w:rsidRPr="00790A92">
        <w:t>Móra Ferenc utcai Óvoda</w:t>
      </w:r>
    </w:p>
    <w:tbl>
      <w:tblPr>
        <w:tblW w:w="4884" w:type="pct"/>
        <w:tblInd w:w="675" w:type="dxa"/>
        <w:tblCellMar>
          <w:left w:w="0" w:type="dxa"/>
          <w:right w:w="0" w:type="dxa"/>
        </w:tblCellMar>
        <w:tblLook w:val="04A0" w:firstRow="1" w:lastRow="0" w:firstColumn="1" w:lastColumn="0" w:noHBand="0" w:noVBand="1"/>
      </w:tblPr>
      <w:tblGrid>
        <w:gridCol w:w="8862"/>
      </w:tblGrid>
      <w:tr w:rsidR="00DF122A" w:rsidRPr="00790A92" w14:paraId="484E5177" w14:textId="77777777" w:rsidTr="009D1762">
        <w:tc>
          <w:tcPr>
            <w:tcW w:w="5000" w:type="pct"/>
            <w:tcMar>
              <w:top w:w="0" w:type="dxa"/>
              <w:left w:w="108" w:type="dxa"/>
              <w:bottom w:w="0" w:type="dxa"/>
              <w:right w:w="108" w:type="dxa"/>
            </w:tcMar>
            <w:hideMark/>
          </w:tcPr>
          <w:p w14:paraId="658F5F77" w14:textId="77777777" w:rsidR="00DF122A" w:rsidRPr="00790A92" w:rsidRDefault="00DF122A" w:rsidP="009D1762">
            <w:r w:rsidRPr="00790A92">
              <w:t> </w:t>
            </w:r>
            <w:r w:rsidRPr="00790A92">
              <w:rPr>
                <w:b/>
              </w:rPr>
              <w:t>2019. december 30–31-én zárva tart</w:t>
            </w:r>
            <w:r w:rsidRPr="00790A92">
              <w:t xml:space="preserve">, szülői igény esetén az óvodai ellátás biztosítására a </w:t>
            </w:r>
            <w:r w:rsidRPr="00790A92">
              <w:rPr>
                <w:b/>
              </w:rPr>
              <w:t>Nagyszőlő úti óvodát</w:t>
            </w:r>
            <w:r w:rsidRPr="00790A92">
              <w:t xml:space="preserve"> jelöli ki. </w:t>
            </w:r>
          </w:p>
        </w:tc>
      </w:tr>
    </w:tbl>
    <w:p w14:paraId="7F981805" w14:textId="77777777" w:rsidR="00DF122A" w:rsidRPr="00790A92" w:rsidRDefault="00DF122A" w:rsidP="00DF122A">
      <w:pPr>
        <w:jc w:val="both"/>
      </w:pPr>
    </w:p>
    <w:p w14:paraId="08DE7733" w14:textId="77777777" w:rsidR="00DF122A" w:rsidRPr="00790A92" w:rsidRDefault="00DF122A" w:rsidP="00DF122A">
      <w:pPr>
        <w:jc w:val="both"/>
      </w:pPr>
      <w:r w:rsidRPr="00790A92">
        <w:t>A Képviselő-testület felkéri az Intézményvezetőt, hogy tájékoztassa a szülőket a téli zárva tartási rendről.</w:t>
      </w:r>
    </w:p>
    <w:p w14:paraId="598F8AE9" w14:textId="77777777" w:rsidR="00DF122A" w:rsidRPr="00790A92" w:rsidRDefault="00DF122A" w:rsidP="00DF122A">
      <w:pPr>
        <w:ind w:left="1440" w:hanging="1440"/>
      </w:pPr>
      <w:r w:rsidRPr="00790A92">
        <w:tab/>
      </w:r>
    </w:p>
    <w:p w14:paraId="72D0ED00" w14:textId="77777777" w:rsidR="00DF122A" w:rsidRPr="00790A92" w:rsidRDefault="00DF122A" w:rsidP="00DF122A">
      <w:pPr>
        <w:ind w:hanging="24"/>
      </w:pPr>
      <w:r w:rsidRPr="00790A92">
        <w:rPr>
          <w:u w:val="single"/>
        </w:rPr>
        <w:t>Felelős</w:t>
      </w:r>
      <w:r w:rsidRPr="00790A92">
        <w:t xml:space="preserve">:  </w:t>
      </w:r>
      <w:r w:rsidRPr="00790A92">
        <w:tab/>
        <w:t>Csányi József polgármester</w:t>
      </w:r>
    </w:p>
    <w:p w14:paraId="54210977" w14:textId="77777777" w:rsidR="00DF122A" w:rsidRPr="00790A92" w:rsidRDefault="00DF122A" w:rsidP="00DF122A">
      <w:r w:rsidRPr="00790A92">
        <w:tab/>
      </w:r>
      <w:r w:rsidRPr="00790A92">
        <w:tab/>
        <w:t xml:space="preserve">Csernus Krisztina intézményvezető  </w:t>
      </w:r>
    </w:p>
    <w:p w14:paraId="12750CCD" w14:textId="77777777" w:rsidR="00DF122A" w:rsidRPr="00790A92" w:rsidRDefault="00DF122A" w:rsidP="00DF122A">
      <w:r w:rsidRPr="00790A92">
        <w:rPr>
          <w:u w:val="single"/>
        </w:rPr>
        <w:t>Határidő:</w:t>
      </w:r>
      <w:r w:rsidRPr="00790A92">
        <w:t xml:space="preserve"> </w:t>
      </w:r>
      <w:r w:rsidRPr="00790A92">
        <w:tab/>
        <w:t>2019. december 15.</w:t>
      </w:r>
    </w:p>
    <w:p w14:paraId="2F78BD89" w14:textId="77777777" w:rsidR="00DF122A" w:rsidRDefault="00DF122A" w:rsidP="00DF122A"/>
    <w:p w14:paraId="460BF8ED" w14:textId="77777777" w:rsidR="00DF122A" w:rsidRPr="005977B0" w:rsidRDefault="00DF122A" w:rsidP="00DF122A">
      <w:pPr>
        <w:tabs>
          <w:tab w:val="left" w:pos="2041"/>
        </w:tabs>
        <w:rPr>
          <w:u w:val="single"/>
        </w:rPr>
      </w:pPr>
      <w:r w:rsidRPr="005977B0">
        <w:rPr>
          <w:u w:val="single"/>
        </w:rPr>
        <w:t xml:space="preserve">Erről értesül: </w:t>
      </w:r>
    </w:p>
    <w:p w14:paraId="545972DD" w14:textId="77777777" w:rsidR="00DF122A" w:rsidRDefault="00DF122A" w:rsidP="00DF122A">
      <w:pPr>
        <w:tabs>
          <w:tab w:val="left" w:pos="2041"/>
        </w:tabs>
      </w:pPr>
      <w:r>
        <w:t xml:space="preserve">Kiskunfélegyházi Napköziotthonos Óvoda </w:t>
      </w:r>
    </w:p>
    <w:p w14:paraId="06986F2A" w14:textId="77777777" w:rsidR="00DF122A" w:rsidRDefault="00DF122A" w:rsidP="00DF122A">
      <w:pPr>
        <w:tabs>
          <w:tab w:val="left" w:pos="2041"/>
        </w:tabs>
      </w:pPr>
      <w:r>
        <w:lastRenderedPageBreak/>
        <w:t xml:space="preserve">Polgármesteri Hivatal Jegyzői Iroda </w:t>
      </w:r>
    </w:p>
    <w:p w14:paraId="20ED60CC" w14:textId="77777777" w:rsidR="00DF122A" w:rsidRDefault="00DF122A" w:rsidP="00DF122A">
      <w:pPr>
        <w:tabs>
          <w:tab w:val="left" w:pos="2041"/>
        </w:tabs>
      </w:pPr>
      <w:r>
        <w:t xml:space="preserve">Polgármesteri Hivatal Pénzügyi Osztálya </w:t>
      </w:r>
    </w:p>
    <w:p w14:paraId="4DA730F9" w14:textId="77777777" w:rsidR="00DF122A" w:rsidRDefault="00DF122A" w:rsidP="00DF122A">
      <w:pPr>
        <w:tabs>
          <w:tab w:val="left" w:pos="2041"/>
        </w:tabs>
      </w:pPr>
      <w:r w:rsidRPr="005977B0">
        <w:t>Képviselő-testület tagjai.</w:t>
      </w:r>
    </w:p>
    <w:p w14:paraId="237F9575" w14:textId="77777777" w:rsidR="00DF122A" w:rsidRPr="00A84206" w:rsidRDefault="00DF122A" w:rsidP="003C05D5">
      <w:pPr>
        <w:jc w:val="both"/>
      </w:pPr>
    </w:p>
    <w:p w14:paraId="6DDF85CE" w14:textId="77777777" w:rsidR="003C05D5" w:rsidRDefault="003C05D5" w:rsidP="003C05D5">
      <w:pPr>
        <w:jc w:val="both"/>
      </w:pPr>
    </w:p>
    <w:p w14:paraId="331D31EA" w14:textId="77777777" w:rsidR="003C05D5" w:rsidRDefault="003C05D5" w:rsidP="003C05D5">
      <w:pPr>
        <w:jc w:val="both"/>
      </w:pPr>
    </w:p>
    <w:p w14:paraId="02109E13" w14:textId="77777777" w:rsidR="003C05D5" w:rsidRDefault="003C05D5" w:rsidP="003C05D5">
      <w:pPr>
        <w:jc w:val="both"/>
      </w:pPr>
    </w:p>
    <w:p w14:paraId="528CFDFE" w14:textId="77777777" w:rsidR="003C05D5" w:rsidRDefault="003C05D5" w:rsidP="003C05D5">
      <w:pPr>
        <w:jc w:val="center"/>
        <w:rPr>
          <w:b/>
        </w:rPr>
      </w:pPr>
      <w:r>
        <w:rPr>
          <w:b/>
        </w:rPr>
        <w:t>10.</w:t>
      </w:r>
    </w:p>
    <w:p w14:paraId="05F8D0DF" w14:textId="77777777" w:rsidR="003C05D5" w:rsidRDefault="003C05D5" w:rsidP="003C05D5">
      <w:pPr>
        <w:jc w:val="center"/>
        <w:rPr>
          <w:b/>
        </w:rPr>
      </w:pPr>
    </w:p>
    <w:p w14:paraId="3571AC17" w14:textId="77777777" w:rsidR="003C05D5" w:rsidRPr="00161F26" w:rsidRDefault="003C05D5" w:rsidP="003C05D5">
      <w:pPr>
        <w:jc w:val="center"/>
        <w:rPr>
          <w:b/>
          <w:u w:val="single"/>
        </w:rPr>
      </w:pPr>
      <w:r>
        <w:rPr>
          <w:b/>
          <w:u w:val="single"/>
        </w:rPr>
        <w:t xml:space="preserve">Előterjesztés a Kiskunfélegyházi </w:t>
      </w:r>
      <w:proofErr w:type="spellStart"/>
      <w:r>
        <w:rPr>
          <w:b/>
          <w:u w:val="single"/>
        </w:rPr>
        <w:t>Blue</w:t>
      </w:r>
      <w:proofErr w:type="spellEnd"/>
      <w:r>
        <w:rPr>
          <w:b/>
          <w:u w:val="single"/>
        </w:rPr>
        <w:t xml:space="preserve"> </w:t>
      </w:r>
      <w:proofErr w:type="spellStart"/>
      <w:r>
        <w:rPr>
          <w:b/>
          <w:u w:val="single"/>
        </w:rPr>
        <w:t>Sky</w:t>
      </w:r>
      <w:proofErr w:type="spellEnd"/>
      <w:r>
        <w:rPr>
          <w:b/>
          <w:u w:val="single"/>
        </w:rPr>
        <w:t xml:space="preserve"> Repülő Klubbal kötött szerződés módosítása tárgyában </w:t>
      </w:r>
    </w:p>
    <w:p w14:paraId="64E3C738" w14:textId="77777777" w:rsidR="003C05D5" w:rsidRDefault="003C05D5" w:rsidP="003C05D5">
      <w:pPr>
        <w:rPr>
          <w:b/>
        </w:rPr>
      </w:pPr>
    </w:p>
    <w:p w14:paraId="115E9985" w14:textId="77777777" w:rsidR="003C05D5" w:rsidRDefault="003C05D5" w:rsidP="003C05D5">
      <w:pPr>
        <w:jc w:val="center"/>
        <w:rPr>
          <w:i/>
        </w:rPr>
      </w:pPr>
      <w:r>
        <w:rPr>
          <w:i/>
        </w:rPr>
        <w:t>(Előterjesztés írásban mellékelve)</w:t>
      </w:r>
    </w:p>
    <w:p w14:paraId="7534458D" w14:textId="77777777" w:rsidR="003C05D5" w:rsidRDefault="003C05D5" w:rsidP="003C05D5">
      <w:pPr>
        <w:rPr>
          <w:u w:val="single"/>
        </w:rPr>
      </w:pPr>
    </w:p>
    <w:p w14:paraId="715D21F0" w14:textId="01EAE41F" w:rsidR="003C05D5" w:rsidRPr="00286613" w:rsidRDefault="003C05D5" w:rsidP="003C05D5">
      <w:r>
        <w:rPr>
          <w:u w:val="single"/>
        </w:rPr>
        <w:t>Előterjesztő:</w:t>
      </w:r>
      <w:r>
        <w:t xml:space="preserve">  </w:t>
      </w:r>
      <w:r w:rsidR="00FE08CB">
        <w:t>dr. Alács Miklós vagyongazd. oszt. vezető</w:t>
      </w:r>
    </w:p>
    <w:p w14:paraId="1CEBEDCC" w14:textId="77777777" w:rsidR="003C05D5" w:rsidRDefault="003C05D5" w:rsidP="003C05D5">
      <w:pPr>
        <w:rPr>
          <w:b/>
        </w:rPr>
      </w:pPr>
    </w:p>
    <w:p w14:paraId="220E7D75" w14:textId="77777777" w:rsidR="003C05D5" w:rsidRDefault="003C05D5" w:rsidP="003C05D5">
      <w:pPr>
        <w:rPr>
          <w:u w:val="single"/>
        </w:rPr>
      </w:pPr>
      <w:r>
        <w:rPr>
          <w:u w:val="single"/>
        </w:rPr>
        <w:t xml:space="preserve">Csányi József </w:t>
      </w:r>
      <w:r w:rsidRPr="00134E9F">
        <w:rPr>
          <w:u w:val="single"/>
        </w:rPr>
        <w:t>polgármester:</w:t>
      </w:r>
    </w:p>
    <w:p w14:paraId="20EFBCE2" w14:textId="77777777" w:rsidR="003C05D5" w:rsidRDefault="003C05D5" w:rsidP="003C05D5"/>
    <w:p w14:paraId="0EB87D30" w14:textId="67BFC659" w:rsidR="003C05D5" w:rsidRDefault="003C05D5" w:rsidP="003C05D5">
      <w:pPr>
        <w:jc w:val="both"/>
      </w:pPr>
      <w:r>
        <w:t xml:space="preserve">Tisztelt Képviselő-testület!  Önök írásban megkapták az előterjesztést, amelyet a Gazdasági Bizottság  megtárgyalt és támogatott. </w:t>
      </w:r>
      <w:r w:rsidRPr="001C2114">
        <w:t xml:space="preserve">Van-e kérdés, észrevétel a napirendi ponttal kapcsolatban? </w:t>
      </w:r>
    </w:p>
    <w:p w14:paraId="4329383F" w14:textId="1F5FA2A7" w:rsidR="00DF122A" w:rsidRDefault="00DF122A" w:rsidP="003C05D5">
      <w:pPr>
        <w:jc w:val="both"/>
      </w:pPr>
    </w:p>
    <w:p w14:paraId="32EFAB5F" w14:textId="52346A63" w:rsidR="00DF122A" w:rsidRPr="00EB6184" w:rsidRDefault="00DF122A" w:rsidP="003C05D5">
      <w:pPr>
        <w:jc w:val="both"/>
        <w:rPr>
          <w:u w:val="single"/>
        </w:rPr>
      </w:pPr>
      <w:r w:rsidRPr="00EB6184">
        <w:rPr>
          <w:u w:val="single"/>
        </w:rPr>
        <w:t>Kollár László képviselő:</w:t>
      </w:r>
    </w:p>
    <w:p w14:paraId="3FE229DD" w14:textId="626CCB37" w:rsidR="00DF122A" w:rsidRDefault="00DF122A" w:rsidP="003C05D5">
      <w:pPr>
        <w:jc w:val="both"/>
      </w:pPr>
    </w:p>
    <w:p w14:paraId="02BCE536" w14:textId="368B2548" w:rsidR="00DF122A" w:rsidRDefault="00DF122A" w:rsidP="003C05D5">
      <w:pPr>
        <w:jc w:val="both"/>
      </w:pPr>
      <w:r>
        <w:t xml:space="preserve">Csak egy megjegyzést szeretnék tenni a repülőtér működéséhez, hogy végre működik. </w:t>
      </w:r>
      <w:r w:rsidR="00EB6184">
        <w:t xml:space="preserve">Nem úgy, mint az előző bérlő esetében, hogy </w:t>
      </w:r>
      <w:proofErr w:type="spellStart"/>
      <w:r w:rsidR="00EB6184">
        <w:t>cirkuszolásból</w:t>
      </w:r>
      <w:proofErr w:type="spellEnd"/>
      <w:r w:rsidR="00EB6184">
        <w:t xml:space="preserve">, meg pereskedésből állt a működésük. A </w:t>
      </w:r>
      <w:proofErr w:type="spellStart"/>
      <w:r w:rsidR="00EB6184">
        <w:t>Blue</w:t>
      </w:r>
      <w:proofErr w:type="spellEnd"/>
      <w:r w:rsidR="00EB6184">
        <w:t xml:space="preserve"> </w:t>
      </w:r>
      <w:proofErr w:type="spellStart"/>
      <w:r w:rsidR="00EB6184">
        <w:t>Sky</w:t>
      </w:r>
      <w:proofErr w:type="spellEnd"/>
      <w:r w:rsidR="00EB6184">
        <w:t xml:space="preserve"> esetében egyrészt komoly anyagi ráfordításokat láthatunk, hiszen újból kellett évek munkájával építeniük szinte az engedélyeztetési eljárástól indítva, egyáltalán a működését a repülőtérnek. Végre lehet ismét Félegyháza </w:t>
      </w:r>
      <w:proofErr w:type="spellStart"/>
      <w:r w:rsidR="00EB6184">
        <w:t>egén</w:t>
      </w:r>
      <w:proofErr w:type="spellEnd"/>
      <w:r w:rsidR="00EB6184">
        <w:t xml:space="preserve"> repülőket látni, amelyek innen szállna</w:t>
      </w:r>
      <w:r w:rsidR="00833B98">
        <w:t>k</w:t>
      </w:r>
      <w:r w:rsidR="00EB6184">
        <w:t xml:space="preserve"> fel és nem csak keresztülutaznak Kiskunfélegyháza légterében. Nagyon</w:t>
      </w:r>
      <w:r w:rsidR="009B5B4C">
        <w:t xml:space="preserve"> bízom benne, hogy hamarosan elérik azt, hogy </w:t>
      </w:r>
      <w:proofErr w:type="spellStart"/>
      <w:r w:rsidR="009B5B4C">
        <w:t>drop</w:t>
      </w:r>
      <w:proofErr w:type="spellEnd"/>
      <w:r w:rsidR="009B5B4C">
        <w:t xml:space="preserve"> engedélyt is kapnak és ejtőernyősöket is láthatunk az égen. Harmadrészt pedig már egy megvalósult </w:t>
      </w:r>
      <w:proofErr w:type="spellStart"/>
      <w:r w:rsidR="009B5B4C" w:rsidRPr="009B5B4C">
        <w:rPr>
          <w:rStyle w:val="Kiemels"/>
          <w:i w:val="0"/>
          <w:iCs w:val="0"/>
        </w:rPr>
        <w:t>déjà</w:t>
      </w:r>
      <w:proofErr w:type="spellEnd"/>
      <w:r w:rsidR="009B5B4C" w:rsidRPr="009B5B4C">
        <w:rPr>
          <w:rStyle w:val="Kiemels"/>
          <w:i w:val="0"/>
          <w:iCs w:val="0"/>
        </w:rPr>
        <w:t xml:space="preserve"> vu</w:t>
      </w:r>
      <w:r w:rsidR="009B5B4C">
        <w:rPr>
          <w:rStyle w:val="Kiemels"/>
          <w:i w:val="0"/>
          <w:iCs w:val="0"/>
        </w:rPr>
        <w:t xml:space="preserve"> érzésem van, hiszen én itt töltöttem el a gyermekkoromat és </w:t>
      </w:r>
      <w:r w:rsidR="002D6EB8">
        <w:rPr>
          <w:rStyle w:val="Kiemels"/>
          <w:i w:val="0"/>
          <w:iCs w:val="0"/>
        </w:rPr>
        <w:t xml:space="preserve">hozzátartozott a repülőtérhez, hogy ott birkák legeltek és jelentem ismét egy birkanyáj legelészik a repülőtéren, úgyhogy meg kell mondjam, nekem nagyon-nagy örömömre szolgál, hogy ismét abban a </w:t>
      </w:r>
      <w:r w:rsidR="002D6EB8">
        <w:t xml:space="preserve">funkcióban, azzal a felépítéssel működik a repülőtér, mert talán nem tudják, de ahhoz, hogy működőképes legyen a repülőtér, olyan talajnak kell lenni, ami sima. Ezt a simaságot úgy érte el ez a terület, hogy éveken keresztül, évszázadokon keresztül itt birkák legeltek. Sajnos volt olyan bérlő, aki marhákat vitt föl és összejárta nehéz járművekkel a talajt és ennek következtében alkalmatlanná vált a talaj a repülőgépek számára, a birkák viszont ezt helyre fogják hozni, legalábbis bízom benne. </w:t>
      </w:r>
    </w:p>
    <w:p w14:paraId="004C12CB" w14:textId="0179A4CE" w:rsidR="00A1670A" w:rsidRDefault="00A1670A" w:rsidP="003C05D5">
      <w:pPr>
        <w:jc w:val="both"/>
      </w:pPr>
    </w:p>
    <w:p w14:paraId="32B42903" w14:textId="567DB042" w:rsidR="00A1670A" w:rsidRPr="00A1670A" w:rsidRDefault="00A1670A" w:rsidP="003C05D5">
      <w:pPr>
        <w:jc w:val="both"/>
        <w:rPr>
          <w:u w:val="single"/>
        </w:rPr>
      </w:pPr>
      <w:r w:rsidRPr="00A1670A">
        <w:rPr>
          <w:u w:val="single"/>
        </w:rPr>
        <w:t>Csányi József polgármester:</w:t>
      </w:r>
    </w:p>
    <w:p w14:paraId="2EDFB53D" w14:textId="5738A6CC" w:rsidR="00A1670A" w:rsidRDefault="00A1670A" w:rsidP="003C05D5">
      <w:pPr>
        <w:jc w:val="both"/>
      </w:pPr>
    </w:p>
    <w:p w14:paraId="3363BE72" w14:textId="4701B9EF" w:rsidR="00A1670A" w:rsidRDefault="00A1670A" w:rsidP="003C05D5">
      <w:pPr>
        <w:jc w:val="both"/>
      </w:pPr>
      <w:r>
        <w:t xml:space="preserve">Amennyiben nincs további kérdés, hozzászólás, szavazásra teszem fel a határozat-tervezetet. </w:t>
      </w:r>
    </w:p>
    <w:p w14:paraId="2846EC6C" w14:textId="43E8B065" w:rsidR="00A1670A" w:rsidRDefault="00A1670A" w:rsidP="003C05D5">
      <w:pPr>
        <w:jc w:val="both"/>
      </w:pPr>
    </w:p>
    <w:p w14:paraId="50C3DF44" w14:textId="7759CB2A" w:rsidR="00A1670A" w:rsidRDefault="00A1670A" w:rsidP="003C05D5">
      <w:pPr>
        <w:jc w:val="both"/>
      </w:pPr>
      <w:r>
        <w:t xml:space="preserve">Megállapítom, hogy a Képviselő-testület 15 igen szavazattal elfogadja a határozat-tervezetet és az alábbi határozatot hozza: </w:t>
      </w:r>
    </w:p>
    <w:p w14:paraId="4AD40B5C" w14:textId="43C4A110" w:rsidR="00A1670A" w:rsidRDefault="00A1670A" w:rsidP="003C05D5">
      <w:pPr>
        <w:jc w:val="both"/>
      </w:pPr>
    </w:p>
    <w:p w14:paraId="6963B814" w14:textId="5B489B7B" w:rsidR="00A1670A" w:rsidRDefault="00A1670A" w:rsidP="003C05D5">
      <w:pPr>
        <w:jc w:val="both"/>
      </w:pPr>
    </w:p>
    <w:p w14:paraId="0B81AA2F" w14:textId="77777777" w:rsidR="00D6061D" w:rsidRDefault="00D6061D" w:rsidP="003C05D5">
      <w:pPr>
        <w:jc w:val="both"/>
      </w:pPr>
    </w:p>
    <w:p w14:paraId="0B5F8444" w14:textId="77777777" w:rsidR="00A1670A" w:rsidRDefault="00A1670A" w:rsidP="00A1670A">
      <w:pPr>
        <w:jc w:val="both"/>
        <w:rPr>
          <w:b/>
        </w:rPr>
      </w:pPr>
      <w:r>
        <w:rPr>
          <w:b/>
        </w:rPr>
        <w:lastRenderedPageBreak/>
        <w:t>Kiskunfélegyháza Város Önkormányzat Képviselő-testületének</w:t>
      </w:r>
    </w:p>
    <w:p w14:paraId="6A61ED4E" w14:textId="77777777" w:rsidR="00A1670A" w:rsidRPr="00DE7234" w:rsidRDefault="00A1670A" w:rsidP="00A1670A">
      <w:pPr>
        <w:jc w:val="both"/>
        <w:rPr>
          <w:b/>
          <w:u w:val="single"/>
        </w:rPr>
      </w:pPr>
      <w:r>
        <w:rPr>
          <w:b/>
          <w:u w:val="single"/>
        </w:rPr>
        <w:t>278/2019. (XI.28.) önkormányzati határozata</w:t>
      </w:r>
    </w:p>
    <w:p w14:paraId="49D9C9EA" w14:textId="77777777" w:rsidR="00A1670A" w:rsidRDefault="00A1670A" w:rsidP="00A1670A">
      <w:pPr>
        <w:rPr>
          <w:b/>
        </w:rPr>
      </w:pPr>
      <w:proofErr w:type="spellStart"/>
      <w:r>
        <w:rPr>
          <w:b/>
        </w:rPr>
        <w:t>Blue</w:t>
      </w:r>
      <w:proofErr w:type="spellEnd"/>
      <w:r>
        <w:rPr>
          <w:b/>
        </w:rPr>
        <w:t xml:space="preserve"> </w:t>
      </w:r>
      <w:proofErr w:type="spellStart"/>
      <w:r>
        <w:rPr>
          <w:b/>
        </w:rPr>
        <w:t>Sky</w:t>
      </w:r>
      <w:proofErr w:type="spellEnd"/>
      <w:r>
        <w:rPr>
          <w:b/>
        </w:rPr>
        <w:t xml:space="preserve"> Repülő Klubbal kötött szerződés módosítása </w:t>
      </w:r>
    </w:p>
    <w:p w14:paraId="4323E428" w14:textId="77777777" w:rsidR="00A1670A" w:rsidRDefault="00A1670A" w:rsidP="00A1670A">
      <w:pPr>
        <w:rPr>
          <w:b/>
        </w:rPr>
      </w:pPr>
    </w:p>
    <w:p w14:paraId="52F4BDAE" w14:textId="77777777" w:rsidR="00A1670A" w:rsidRDefault="00A1670A" w:rsidP="00A1670A">
      <w:pPr>
        <w:ind w:firstLine="708"/>
        <w:rPr>
          <w:b/>
        </w:rPr>
      </w:pPr>
    </w:p>
    <w:p w14:paraId="121D8C50" w14:textId="77777777" w:rsidR="00A1670A" w:rsidRDefault="00A1670A" w:rsidP="00A1670A">
      <w:pPr>
        <w:ind w:firstLine="708"/>
        <w:rPr>
          <w:b/>
        </w:rPr>
      </w:pPr>
    </w:p>
    <w:p w14:paraId="129C9336" w14:textId="77777777" w:rsidR="00A1670A" w:rsidRDefault="00A1670A" w:rsidP="00A1670A">
      <w:pPr>
        <w:ind w:firstLine="708"/>
        <w:jc w:val="center"/>
        <w:rPr>
          <w:b/>
        </w:rPr>
      </w:pPr>
      <w:r>
        <w:rPr>
          <w:b/>
        </w:rPr>
        <w:t>H A T Á R O Z A T :</w:t>
      </w:r>
    </w:p>
    <w:p w14:paraId="1BC8304C" w14:textId="77777777" w:rsidR="00A1670A" w:rsidRDefault="00A1670A" w:rsidP="00A1670A"/>
    <w:p w14:paraId="69F1977E" w14:textId="77777777" w:rsidR="00A1670A" w:rsidRDefault="00A1670A" w:rsidP="00A1670A">
      <w:pPr>
        <w:ind w:left="708"/>
        <w:jc w:val="both"/>
      </w:pPr>
      <w:r w:rsidRPr="00A34AEA">
        <w:t xml:space="preserve">Kiskunfélegyháza Város Önkormányzat Képviselő-testülete a </w:t>
      </w:r>
      <w:proofErr w:type="spellStart"/>
      <w:r w:rsidRPr="00A34AEA">
        <w:t>Blue</w:t>
      </w:r>
      <w:proofErr w:type="spellEnd"/>
      <w:r w:rsidRPr="00A34AEA">
        <w:t xml:space="preserve"> </w:t>
      </w:r>
      <w:proofErr w:type="spellStart"/>
      <w:r w:rsidRPr="00A34AEA">
        <w:t>Sky</w:t>
      </w:r>
      <w:proofErr w:type="spellEnd"/>
      <w:r w:rsidRPr="00A34AEA">
        <w:t xml:space="preserve"> Repülő Klubbal kötött Üzemeltetési Szerződést a határozat mellékletét képező I. számú szerződés</w:t>
      </w:r>
      <w:r>
        <w:t>-</w:t>
      </w:r>
      <w:r w:rsidRPr="00A34AEA">
        <w:t>módosítás szerint módosítja.</w:t>
      </w:r>
    </w:p>
    <w:p w14:paraId="744DAC57" w14:textId="77777777" w:rsidR="00A1670A" w:rsidRPr="00A34AEA" w:rsidRDefault="00A1670A" w:rsidP="00A1670A">
      <w:pPr>
        <w:ind w:left="708"/>
        <w:jc w:val="both"/>
      </w:pPr>
    </w:p>
    <w:p w14:paraId="62D97133" w14:textId="77777777" w:rsidR="00A1670A" w:rsidRPr="00A34AEA" w:rsidRDefault="00A1670A" w:rsidP="00A1670A">
      <w:pPr>
        <w:ind w:left="708"/>
        <w:jc w:val="both"/>
      </w:pPr>
      <w:r w:rsidRPr="00A34AEA">
        <w:t>A Képviselő-testület felkéri a Vagyongazdálkodási Osztályt a szerződé</w:t>
      </w:r>
      <w:r>
        <w:t>-</w:t>
      </w:r>
      <w:proofErr w:type="spellStart"/>
      <w:r w:rsidRPr="00A34AEA">
        <w:t>smódosítás</w:t>
      </w:r>
      <w:proofErr w:type="spellEnd"/>
      <w:r w:rsidRPr="00A34AEA">
        <w:t xml:space="preserve"> előkészítésére, és felhatalmazza a Polgármestert annak aláírására.</w:t>
      </w:r>
    </w:p>
    <w:p w14:paraId="4AD8AB6F" w14:textId="77777777" w:rsidR="00A1670A" w:rsidRPr="00A34AEA" w:rsidRDefault="00A1670A" w:rsidP="00A1670A">
      <w:pPr>
        <w:ind w:left="708"/>
        <w:jc w:val="both"/>
      </w:pPr>
    </w:p>
    <w:p w14:paraId="7535AF77" w14:textId="77777777" w:rsidR="00A1670A" w:rsidRPr="00A34AEA" w:rsidRDefault="00A1670A" w:rsidP="00A1670A">
      <w:pPr>
        <w:ind w:left="708"/>
        <w:jc w:val="both"/>
      </w:pPr>
      <w:r w:rsidRPr="00A34AEA">
        <w:rPr>
          <w:u w:val="single"/>
        </w:rPr>
        <w:t>Felelős:</w:t>
      </w:r>
      <w:r w:rsidRPr="00A34AEA">
        <w:t xml:space="preserve">  </w:t>
      </w:r>
      <w:r>
        <w:tab/>
        <w:t xml:space="preserve">Csányi József </w:t>
      </w:r>
      <w:r w:rsidRPr="00A34AEA">
        <w:t>polgármester</w:t>
      </w:r>
    </w:p>
    <w:p w14:paraId="279968E2" w14:textId="77777777" w:rsidR="00A1670A" w:rsidRPr="00A34AEA" w:rsidRDefault="00A1670A" w:rsidP="00A1670A">
      <w:pPr>
        <w:ind w:left="708" w:firstLine="708"/>
        <w:jc w:val="both"/>
      </w:pPr>
      <w:r w:rsidRPr="00A34AEA">
        <w:t xml:space="preserve">   </w:t>
      </w:r>
      <w:r>
        <w:tab/>
      </w:r>
      <w:r w:rsidRPr="00A34AEA">
        <w:t xml:space="preserve">dr. </w:t>
      </w:r>
      <w:r>
        <w:t xml:space="preserve">Alács Miklós </w:t>
      </w:r>
      <w:r w:rsidRPr="00A34AEA">
        <w:t>vagyongazdálkodási osztályvezető</w:t>
      </w:r>
    </w:p>
    <w:p w14:paraId="43597B4C" w14:textId="77777777" w:rsidR="00A1670A" w:rsidRPr="00A34AEA" w:rsidRDefault="00A1670A" w:rsidP="00A1670A">
      <w:pPr>
        <w:ind w:left="708"/>
        <w:jc w:val="both"/>
      </w:pPr>
      <w:r w:rsidRPr="00A34AEA">
        <w:rPr>
          <w:u w:val="single"/>
        </w:rPr>
        <w:t>Határidő:</w:t>
      </w:r>
      <w:r w:rsidRPr="00A34AEA">
        <w:t xml:space="preserve"> </w:t>
      </w:r>
      <w:r>
        <w:tab/>
      </w:r>
      <w:r w:rsidRPr="00A34AEA">
        <w:t>2019. december 31.</w:t>
      </w:r>
    </w:p>
    <w:p w14:paraId="5ADBDA3D" w14:textId="77777777" w:rsidR="00A1670A" w:rsidRDefault="00A1670A" w:rsidP="00A1670A"/>
    <w:p w14:paraId="3F5048E0" w14:textId="77777777" w:rsidR="00A1670A" w:rsidRPr="005977B0" w:rsidRDefault="00A1670A" w:rsidP="00A1670A">
      <w:pPr>
        <w:tabs>
          <w:tab w:val="left" w:pos="2041"/>
        </w:tabs>
        <w:rPr>
          <w:u w:val="single"/>
        </w:rPr>
      </w:pPr>
      <w:r w:rsidRPr="005977B0">
        <w:rPr>
          <w:u w:val="single"/>
        </w:rPr>
        <w:t xml:space="preserve">Erről értesül: </w:t>
      </w:r>
    </w:p>
    <w:p w14:paraId="060896BD" w14:textId="77777777" w:rsidR="00A1670A" w:rsidRDefault="00A1670A" w:rsidP="00A1670A">
      <w:pPr>
        <w:tabs>
          <w:tab w:val="left" w:pos="2041"/>
        </w:tabs>
      </w:pPr>
      <w:proofErr w:type="spellStart"/>
      <w:r>
        <w:t>Blue</w:t>
      </w:r>
      <w:proofErr w:type="spellEnd"/>
      <w:r>
        <w:t xml:space="preserve"> </w:t>
      </w:r>
      <w:proofErr w:type="spellStart"/>
      <w:r>
        <w:t>Sky</w:t>
      </w:r>
      <w:proofErr w:type="spellEnd"/>
      <w:r>
        <w:t xml:space="preserve"> Repülő Klub</w:t>
      </w:r>
    </w:p>
    <w:p w14:paraId="128B9094" w14:textId="77777777" w:rsidR="00A1670A" w:rsidRDefault="00A1670A" w:rsidP="00A1670A">
      <w:pPr>
        <w:tabs>
          <w:tab w:val="left" w:pos="2041"/>
        </w:tabs>
      </w:pPr>
      <w:r>
        <w:t xml:space="preserve">Polgármesteri Hivatal Vagyongazdálkodási Osztálya </w:t>
      </w:r>
    </w:p>
    <w:p w14:paraId="0F362EEC" w14:textId="77777777" w:rsidR="00A1670A" w:rsidRDefault="00A1670A" w:rsidP="00A1670A">
      <w:pPr>
        <w:tabs>
          <w:tab w:val="left" w:pos="2041"/>
        </w:tabs>
      </w:pPr>
      <w:r>
        <w:t xml:space="preserve">Polgármesteri Hivatal Pénzügyi Osztálya </w:t>
      </w:r>
    </w:p>
    <w:p w14:paraId="2CB2CD35" w14:textId="77777777" w:rsidR="00A1670A" w:rsidRDefault="00A1670A" w:rsidP="00A1670A">
      <w:pPr>
        <w:tabs>
          <w:tab w:val="left" w:pos="2041"/>
        </w:tabs>
      </w:pPr>
      <w:r w:rsidRPr="005977B0">
        <w:t>Képviselő-testület tagjai.</w:t>
      </w:r>
    </w:p>
    <w:p w14:paraId="26919BE0" w14:textId="0FBEB6ED" w:rsidR="00A1670A" w:rsidRDefault="00A1670A">
      <w:pPr>
        <w:spacing w:after="160" w:line="259" w:lineRule="auto"/>
      </w:pPr>
      <w:r>
        <w:br w:type="page"/>
      </w:r>
    </w:p>
    <w:p w14:paraId="2FC1A1F7" w14:textId="77777777" w:rsidR="00A1670A" w:rsidRPr="00A1670A" w:rsidRDefault="00A1670A" w:rsidP="00A1670A">
      <w:pPr>
        <w:numPr>
          <w:ilvl w:val="0"/>
          <w:numId w:val="14"/>
        </w:numPr>
        <w:spacing w:after="160" w:line="254" w:lineRule="auto"/>
        <w:contextualSpacing/>
        <w:jc w:val="right"/>
        <w:rPr>
          <w:b/>
          <w:i/>
        </w:rPr>
      </w:pPr>
      <w:r w:rsidRPr="00A1670A">
        <w:rPr>
          <w:b/>
          <w:i/>
        </w:rPr>
        <w:lastRenderedPageBreak/>
        <w:t>számú melléklet</w:t>
      </w:r>
    </w:p>
    <w:p w14:paraId="326F4C42" w14:textId="77777777" w:rsidR="00A1670A" w:rsidRPr="00A1670A" w:rsidRDefault="00A1670A" w:rsidP="00A1670A">
      <w:pPr>
        <w:jc w:val="center"/>
        <w:rPr>
          <w:b/>
          <w:bCs/>
          <w:sz w:val="28"/>
          <w:szCs w:val="28"/>
        </w:rPr>
      </w:pPr>
    </w:p>
    <w:p w14:paraId="72CD5D69" w14:textId="77777777" w:rsidR="00A1670A" w:rsidRPr="00A1670A" w:rsidRDefault="00A1670A" w:rsidP="00A1670A">
      <w:pPr>
        <w:jc w:val="center"/>
        <w:rPr>
          <w:b/>
          <w:bCs/>
          <w:sz w:val="28"/>
          <w:szCs w:val="28"/>
        </w:rPr>
      </w:pPr>
      <w:r w:rsidRPr="00A1670A">
        <w:rPr>
          <w:b/>
          <w:bCs/>
          <w:sz w:val="28"/>
          <w:szCs w:val="28"/>
        </w:rPr>
        <w:t>Üzemeltetési szerződés</w:t>
      </w:r>
    </w:p>
    <w:p w14:paraId="4B857264" w14:textId="77777777" w:rsidR="00A1670A" w:rsidRPr="00A1670A" w:rsidRDefault="00A1670A" w:rsidP="00A1670A">
      <w:pPr>
        <w:numPr>
          <w:ilvl w:val="0"/>
          <w:numId w:val="15"/>
        </w:numPr>
        <w:spacing w:after="160" w:line="254" w:lineRule="auto"/>
        <w:jc w:val="center"/>
        <w:rPr>
          <w:b/>
          <w:bCs/>
          <w:sz w:val="28"/>
          <w:szCs w:val="28"/>
        </w:rPr>
      </w:pPr>
      <w:r w:rsidRPr="00A1670A">
        <w:rPr>
          <w:b/>
          <w:bCs/>
          <w:sz w:val="28"/>
          <w:szCs w:val="28"/>
        </w:rPr>
        <w:t>számú módosítása</w:t>
      </w:r>
    </w:p>
    <w:p w14:paraId="598239DF" w14:textId="77777777" w:rsidR="00A1670A" w:rsidRPr="00A1670A" w:rsidRDefault="00A1670A" w:rsidP="00A1670A">
      <w:pPr>
        <w:rPr>
          <w:szCs w:val="25"/>
        </w:rPr>
      </w:pPr>
    </w:p>
    <w:p w14:paraId="73F30E27" w14:textId="77777777" w:rsidR="00A1670A" w:rsidRPr="00A1670A" w:rsidRDefault="00A1670A" w:rsidP="00A1670A">
      <w:pPr>
        <w:tabs>
          <w:tab w:val="left" w:pos="2880"/>
        </w:tabs>
        <w:rPr>
          <w:b/>
          <w:szCs w:val="25"/>
        </w:rPr>
      </w:pPr>
      <w:r w:rsidRPr="00A1670A">
        <w:rPr>
          <w:szCs w:val="25"/>
        </w:rPr>
        <w:t>amely létrejött egyrészről:</w:t>
      </w:r>
      <w:r w:rsidRPr="00A1670A">
        <w:rPr>
          <w:b/>
          <w:szCs w:val="25"/>
        </w:rPr>
        <w:tab/>
        <w:t>Kiskunfélegyháza Város Önkormányzata</w:t>
      </w:r>
    </w:p>
    <w:p w14:paraId="4E72EED2" w14:textId="77777777" w:rsidR="00A1670A" w:rsidRPr="00A1670A" w:rsidRDefault="00A1670A" w:rsidP="00A1670A">
      <w:pPr>
        <w:tabs>
          <w:tab w:val="left" w:pos="2880"/>
        </w:tabs>
        <w:ind w:left="2124" w:firstLine="708"/>
        <w:jc w:val="both"/>
        <w:rPr>
          <w:b/>
          <w:szCs w:val="25"/>
        </w:rPr>
      </w:pPr>
      <w:r w:rsidRPr="00A1670A">
        <w:rPr>
          <w:b/>
          <w:szCs w:val="25"/>
        </w:rPr>
        <w:tab/>
        <w:t>(továbbiakban: Önkormányzat)</w:t>
      </w:r>
    </w:p>
    <w:p w14:paraId="2A40C37C" w14:textId="77777777" w:rsidR="00A1670A" w:rsidRPr="00A1670A" w:rsidRDefault="00A1670A" w:rsidP="00A1670A">
      <w:pPr>
        <w:tabs>
          <w:tab w:val="left" w:pos="2880"/>
        </w:tabs>
        <w:ind w:left="2124" w:firstLine="708"/>
        <w:jc w:val="both"/>
        <w:rPr>
          <w:b/>
          <w:szCs w:val="25"/>
        </w:rPr>
      </w:pPr>
      <w:r w:rsidRPr="00A1670A">
        <w:rPr>
          <w:b/>
          <w:szCs w:val="25"/>
        </w:rPr>
        <w:tab/>
        <w:t>6100 Kiskunfélegyháza, Kossuth u. 1. sz.</w:t>
      </w:r>
    </w:p>
    <w:p w14:paraId="119833AE" w14:textId="77777777" w:rsidR="00A1670A" w:rsidRPr="00A1670A" w:rsidRDefault="00A1670A" w:rsidP="00A1670A">
      <w:pPr>
        <w:tabs>
          <w:tab w:val="left" w:pos="2880"/>
        </w:tabs>
        <w:ind w:left="2124" w:firstLine="708"/>
        <w:jc w:val="both"/>
        <w:rPr>
          <w:b/>
          <w:szCs w:val="25"/>
        </w:rPr>
      </w:pPr>
      <w:r w:rsidRPr="00A1670A">
        <w:rPr>
          <w:b/>
          <w:szCs w:val="25"/>
        </w:rPr>
        <w:tab/>
        <w:t>Számlaszám: 11732071-15338284-00000000</w:t>
      </w:r>
    </w:p>
    <w:p w14:paraId="17036691" w14:textId="77777777" w:rsidR="00A1670A" w:rsidRPr="00A1670A" w:rsidRDefault="00A1670A" w:rsidP="00A1670A">
      <w:pPr>
        <w:tabs>
          <w:tab w:val="left" w:pos="2880"/>
        </w:tabs>
        <w:ind w:left="2880"/>
        <w:jc w:val="both"/>
        <w:rPr>
          <w:b/>
          <w:szCs w:val="25"/>
        </w:rPr>
      </w:pPr>
      <w:r w:rsidRPr="00A1670A">
        <w:rPr>
          <w:b/>
          <w:szCs w:val="25"/>
        </w:rPr>
        <w:t>Számlavezető pénzintézet: OTP Bank Nyrt. Kiskunfélegyháza</w:t>
      </w:r>
    </w:p>
    <w:p w14:paraId="78827FAC" w14:textId="77777777" w:rsidR="00A1670A" w:rsidRPr="00A1670A" w:rsidRDefault="00A1670A" w:rsidP="00A1670A">
      <w:pPr>
        <w:tabs>
          <w:tab w:val="left" w:pos="2880"/>
        </w:tabs>
        <w:ind w:left="2124" w:firstLine="708"/>
        <w:jc w:val="both"/>
        <w:rPr>
          <w:b/>
          <w:szCs w:val="25"/>
        </w:rPr>
      </w:pPr>
      <w:r w:rsidRPr="00A1670A">
        <w:rPr>
          <w:b/>
          <w:szCs w:val="25"/>
        </w:rPr>
        <w:tab/>
        <w:t>Adószám: 15338284-2-03</w:t>
      </w:r>
    </w:p>
    <w:p w14:paraId="4168CFC3" w14:textId="77777777" w:rsidR="00A1670A" w:rsidRPr="00A1670A" w:rsidRDefault="00A1670A" w:rsidP="00A1670A">
      <w:pPr>
        <w:tabs>
          <w:tab w:val="left" w:pos="2880"/>
        </w:tabs>
        <w:ind w:left="2124" w:firstLine="708"/>
        <w:jc w:val="both"/>
        <w:rPr>
          <w:b/>
          <w:szCs w:val="25"/>
        </w:rPr>
      </w:pPr>
      <w:r w:rsidRPr="00A1670A">
        <w:rPr>
          <w:b/>
          <w:szCs w:val="25"/>
        </w:rPr>
        <w:tab/>
        <w:t>KSH szám: 15338284-751132103</w:t>
      </w:r>
    </w:p>
    <w:p w14:paraId="6CF7436E" w14:textId="77777777" w:rsidR="00A1670A" w:rsidRPr="00A1670A" w:rsidRDefault="00A1670A" w:rsidP="00A1670A">
      <w:pPr>
        <w:tabs>
          <w:tab w:val="left" w:pos="2880"/>
        </w:tabs>
        <w:rPr>
          <w:b/>
          <w:bCs/>
          <w:szCs w:val="25"/>
        </w:rPr>
      </w:pPr>
      <w:r w:rsidRPr="00A1670A">
        <w:rPr>
          <w:b/>
          <w:bCs/>
          <w:szCs w:val="25"/>
        </w:rPr>
        <w:tab/>
        <w:t>Önállóan jogosult képviselő: Csányi József polgármester</w:t>
      </w:r>
    </w:p>
    <w:p w14:paraId="64E2B9C3" w14:textId="77777777" w:rsidR="00A1670A" w:rsidRPr="00A1670A" w:rsidRDefault="00A1670A" w:rsidP="00A1670A">
      <w:pPr>
        <w:jc w:val="both"/>
        <w:rPr>
          <w:szCs w:val="25"/>
        </w:rPr>
      </w:pPr>
      <w:r w:rsidRPr="00A1670A">
        <w:rPr>
          <w:szCs w:val="25"/>
        </w:rPr>
        <w:t xml:space="preserve">továbbiakban, mint </w:t>
      </w:r>
      <w:r w:rsidRPr="00A1670A">
        <w:rPr>
          <w:szCs w:val="25"/>
          <w:u w:val="single"/>
        </w:rPr>
        <w:t>Önkormányzat,</w:t>
      </w:r>
    </w:p>
    <w:p w14:paraId="68FD4FC5" w14:textId="77777777" w:rsidR="00A1670A" w:rsidRPr="00A1670A" w:rsidRDefault="00A1670A" w:rsidP="00A1670A">
      <w:pPr>
        <w:jc w:val="both"/>
        <w:rPr>
          <w:b/>
          <w:szCs w:val="25"/>
        </w:rPr>
      </w:pPr>
    </w:p>
    <w:p w14:paraId="58EA21EA" w14:textId="77777777" w:rsidR="00A1670A" w:rsidRPr="00A1670A" w:rsidRDefault="00A1670A" w:rsidP="00A1670A">
      <w:pPr>
        <w:ind w:left="2880" w:hanging="2880"/>
        <w:jc w:val="both"/>
        <w:rPr>
          <w:b/>
          <w:szCs w:val="25"/>
        </w:rPr>
      </w:pPr>
      <w:r w:rsidRPr="00A1670A">
        <w:rPr>
          <w:szCs w:val="25"/>
        </w:rPr>
        <w:t>másrészről:</w:t>
      </w:r>
      <w:r w:rsidRPr="00A1670A">
        <w:rPr>
          <w:szCs w:val="25"/>
        </w:rPr>
        <w:tab/>
      </w:r>
      <w:r w:rsidRPr="00A1670A">
        <w:rPr>
          <w:b/>
          <w:szCs w:val="25"/>
        </w:rPr>
        <w:t xml:space="preserve">Kiskunfélegyházi </w:t>
      </w:r>
      <w:proofErr w:type="spellStart"/>
      <w:r w:rsidRPr="00A1670A">
        <w:rPr>
          <w:b/>
          <w:szCs w:val="25"/>
        </w:rPr>
        <w:t>Blue</w:t>
      </w:r>
      <w:proofErr w:type="spellEnd"/>
      <w:r w:rsidRPr="00A1670A">
        <w:rPr>
          <w:b/>
          <w:szCs w:val="25"/>
        </w:rPr>
        <w:t xml:space="preserve"> </w:t>
      </w:r>
      <w:proofErr w:type="spellStart"/>
      <w:r w:rsidRPr="00A1670A">
        <w:rPr>
          <w:b/>
          <w:szCs w:val="25"/>
        </w:rPr>
        <w:t>Sky</w:t>
      </w:r>
      <w:proofErr w:type="spellEnd"/>
      <w:r w:rsidRPr="00A1670A">
        <w:rPr>
          <w:b/>
          <w:szCs w:val="25"/>
        </w:rPr>
        <w:t xml:space="preserve"> Repülő Klub</w:t>
      </w:r>
    </w:p>
    <w:p w14:paraId="2923F6AF" w14:textId="77777777" w:rsidR="00A1670A" w:rsidRPr="00A1670A" w:rsidRDefault="00A1670A" w:rsidP="00A1670A">
      <w:pPr>
        <w:ind w:left="2880" w:hanging="2880"/>
        <w:jc w:val="both"/>
        <w:rPr>
          <w:b/>
          <w:szCs w:val="25"/>
        </w:rPr>
      </w:pPr>
      <w:r w:rsidRPr="00A1670A">
        <w:rPr>
          <w:b/>
          <w:szCs w:val="25"/>
        </w:rPr>
        <w:t xml:space="preserve">                                                (továbbiakban: üzemeltető)</w:t>
      </w:r>
    </w:p>
    <w:p w14:paraId="63BB67E5" w14:textId="77777777" w:rsidR="00A1670A" w:rsidRPr="00A1670A" w:rsidRDefault="00A1670A" w:rsidP="00A1670A">
      <w:pPr>
        <w:ind w:left="2880" w:hanging="2880"/>
        <w:jc w:val="both"/>
        <w:rPr>
          <w:b/>
          <w:szCs w:val="25"/>
        </w:rPr>
      </w:pPr>
      <w:r w:rsidRPr="00A1670A">
        <w:rPr>
          <w:b/>
          <w:szCs w:val="25"/>
        </w:rPr>
        <w:t xml:space="preserve">                                                6100 Kiskunfélegyháza, Orgona utca 6.</w:t>
      </w:r>
    </w:p>
    <w:p w14:paraId="278DB19B" w14:textId="77777777" w:rsidR="00A1670A" w:rsidRPr="00A1670A" w:rsidRDefault="00A1670A" w:rsidP="00A1670A">
      <w:pPr>
        <w:ind w:left="2880" w:hanging="48"/>
        <w:jc w:val="both"/>
        <w:rPr>
          <w:b/>
          <w:szCs w:val="25"/>
        </w:rPr>
      </w:pPr>
      <w:r w:rsidRPr="00A1670A">
        <w:rPr>
          <w:b/>
          <w:szCs w:val="25"/>
        </w:rPr>
        <w:t>Számlaszám: 11732071-20048934</w:t>
      </w:r>
    </w:p>
    <w:p w14:paraId="01E352FE" w14:textId="77777777" w:rsidR="00A1670A" w:rsidRPr="00A1670A" w:rsidRDefault="00A1670A" w:rsidP="00A1670A">
      <w:pPr>
        <w:ind w:left="2880" w:hanging="48"/>
        <w:jc w:val="both"/>
        <w:rPr>
          <w:b/>
          <w:szCs w:val="25"/>
        </w:rPr>
      </w:pPr>
      <w:r w:rsidRPr="00A1670A">
        <w:rPr>
          <w:b/>
          <w:szCs w:val="25"/>
        </w:rPr>
        <w:t>Számlavezető pénzintézet: OTP Bank Nyrt. Kiskunfélegyháza</w:t>
      </w:r>
    </w:p>
    <w:p w14:paraId="08F378EC" w14:textId="77777777" w:rsidR="00A1670A" w:rsidRPr="00A1670A" w:rsidRDefault="00A1670A" w:rsidP="00A1670A">
      <w:pPr>
        <w:ind w:left="2880" w:hanging="2880"/>
        <w:jc w:val="both"/>
        <w:rPr>
          <w:b/>
          <w:szCs w:val="25"/>
        </w:rPr>
      </w:pPr>
      <w:r w:rsidRPr="00A1670A">
        <w:rPr>
          <w:b/>
          <w:szCs w:val="25"/>
        </w:rPr>
        <w:t xml:space="preserve"> </w:t>
      </w:r>
      <w:r w:rsidRPr="00A1670A">
        <w:rPr>
          <w:b/>
          <w:szCs w:val="25"/>
        </w:rPr>
        <w:tab/>
        <w:t>Adószám: 19552354-1-03</w:t>
      </w:r>
    </w:p>
    <w:p w14:paraId="7F72B460" w14:textId="77777777" w:rsidR="00A1670A" w:rsidRPr="00A1670A" w:rsidRDefault="00A1670A" w:rsidP="00A1670A">
      <w:pPr>
        <w:ind w:left="2880" w:hanging="2880"/>
        <w:jc w:val="both"/>
        <w:rPr>
          <w:b/>
          <w:szCs w:val="25"/>
        </w:rPr>
      </w:pPr>
      <w:r w:rsidRPr="00A1670A">
        <w:rPr>
          <w:b/>
          <w:szCs w:val="25"/>
        </w:rPr>
        <w:t xml:space="preserve">                                                Statisztikai számjel: 19552354-9312-521-03</w:t>
      </w:r>
    </w:p>
    <w:p w14:paraId="6E7EB203" w14:textId="77777777" w:rsidR="00A1670A" w:rsidRPr="00A1670A" w:rsidRDefault="00A1670A" w:rsidP="00A1670A">
      <w:pPr>
        <w:ind w:left="2880" w:hanging="48"/>
        <w:jc w:val="both"/>
        <w:rPr>
          <w:szCs w:val="25"/>
        </w:rPr>
      </w:pPr>
      <w:r w:rsidRPr="00A1670A">
        <w:rPr>
          <w:b/>
          <w:szCs w:val="25"/>
        </w:rPr>
        <w:t>Önállóan jogosult képviselő: Simon Károly elnök</w:t>
      </w:r>
    </w:p>
    <w:p w14:paraId="0D80046B" w14:textId="77777777" w:rsidR="00A1670A" w:rsidRPr="00A1670A" w:rsidRDefault="00A1670A" w:rsidP="00A1670A">
      <w:pPr>
        <w:ind w:left="2880"/>
        <w:jc w:val="both"/>
        <w:rPr>
          <w:szCs w:val="25"/>
        </w:rPr>
      </w:pPr>
    </w:p>
    <w:p w14:paraId="033642EF" w14:textId="77777777" w:rsidR="00A1670A" w:rsidRPr="00A1670A" w:rsidRDefault="00A1670A" w:rsidP="00A1670A">
      <w:pPr>
        <w:jc w:val="both"/>
        <w:rPr>
          <w:sz w:val="22"/>
          <w:szCs w:val="22"/>
        </w:rPr>
      </w:pPr>
      <w:r w:rsidRPr="00A1670A">
        <w:rPr>
          <w:sz w:val="22"/>
          <w:szCs w:val="22"/>
        </w:rPr>
        <w:t xml:space="preserve">a továbbiakban </w:t>
      </w:r>
      <w:r w:rsidRPr="00A1670A">
        <w:rPr>
          <w:sz w:val="22"/>
          <w:szCs w:val="22"/>
          <w:u w:val="single"/>
        </w:rPr>
        <w:t>Üzemeltetőként</w:t>
      </w:r>
      <w:r w:rsidRPr="00A1670A">
        <w:rPr>
          <w:sz w:val="22"/>
          <w:szCs w:val="22"/>
        </w:rPr>
        <w:t xml:space="preserve"> említve — amely biztosítja a Kiskunfélegyháza Város Önkormányzata tulajdonában álló, a Kiskunfélegyháza 0144 hrsz. alatti sportrepülőtér, </w:t>
      </w:r>
      <w:bookmarkStart w:id="0" w:name="OLE_LINK1"/>
      <w:r w:rsidRPr="00A1670A">
        <w:rPr>
          <w:sz w:val="22"/>
          <w:szCs w:val="22"/>
        </w:rPr>
        <w:t xml:space="preserve">továbbá az Önkormányzat által a Nemzeti Földalapkezelő </w:t>
      </w:r>
      <w:proofErr w:type="spellStart"/>
      <w:r w:rsidRPr="00A1670A">
        <w:rPr>
          <w:sz w:val="22"/>
          <w:szCs w:val="22"/>
        </w:rPr>
        <w:t>Szervettől</w:t>
      </w:r>
      <w:proofErr w:type="spellEnd"/>
      <w:r w:rsidRPr="00A1670A">
        <w:rPr>
          <w:sz w:val="22"/>
          <w:szCs w:val="22"/>
        </w:rPr>
        <w:t xml:space="preserve"> bérelt, a Kiskunfélegyháza 0142/57, 0142/58, 0142/60, 0145/29 hrsz. alatti területek </w:t>
      </w:r>
      <w:bookmarkEnd w:id="0"/>
      <w:r w:rsidRPr="00A1670A">
        <w:rPr>
          <w:sz w:val="22"/>
          <w:szCs w:val="22"/>
        </w:rPr>
        <w:t xml:space="preserve">valamint a hozzájuk tartozó felépítmények üzemeltetéséhez szükséges szakmai és személyi feltételeket. </w:t>
      </w:r>
    </w:p>
    <w:p w14:paraId="53B277EE" w14:textId="77777777" w:rsidR="00A1670A" w:rsidRPr="00A1670A" w:rsidRDefault="00A1670A" w:rsidP="00A1670A">
      <w:pPr>
        <w:jc w:val="both"/>
        <w:rPr>
          <w:sz w:val="22"/>
          <w:szCs w:val="22"/>
        </w:rPr>
      </w:pPr>
      <w:r w:rsidRPr="00A1670A">
        <w:rPr>
          <w:sz w:val="22"/>
          <w:szCs w:val="22"/>
        </w:rPr>
        <w:t xml:space="preserve">Együttesen a továbbiakban, mint </w:t>
      </w:r>
      <w:r w:rsidRPr="00A1670A">
        <w:rPr>
          <w:b/>
          <w:sz w:val="22"/>
          <w:szCs w:val="22"/>
        </w:rPr>
        <w:t>Felek</w:t>
      </w:r>
      <w:r w:rsidRPr="00A1670A">
        <w:rPr>
          <w:sz w:val="22"/>
          <w:szCs w:val="22"/>
        </w:rPr>
        <w:t xml:space="preserve"> az Üzemeltetési Szerződést az alábbiak szerint módosítják:</w:t>
      </w:r>
    </w:p>
    <w:p w14:paraId="00AFCCA5" w14:textId="77777777" w:rsidR="00A1670A" w:rsidRPr="00A1670A" w:rsidRDefault="00A1670A" w:rsidP="00A1670A">
      <w:pPr>
        <w:jc w:val="both"/>
        <w:rPr>
          <w:sz w:val="22"/>
          <w:szCs w:val="22"/>
        </w:rPr>
      </w:pPr>
    </w:p>
    <w:p w14:paraId="734A7EA0" w14:textId="77777777" w:rsidR="00A1670A" w:rsidRPr="00A1670A" w:rsidRDefault="00A1670A" w:rsidP="00A1670A">
      <w:pPr>
        <w:numPr>
          <w:ilvl w:val="0"/>
          <w:numId w:val="16"/>
        </w:numPr>
        <w:spacing w:after="160" w:line="254" w:lineRule="auto"/>
        <w:contextualSpacing/>
        <w:jc w:val="both"/>
        <w:rPr>
          <w:b/>
          <w:sz w:val="22"/>
          <w:szCs w:val="22"/>
        </w:rPr>
      </w:pPr>
      <w:r w:rsidRPr="00A1670A">
        <w:rPr>
          <w:b/>
          <w:sz w:val="22"/>
          <w:szCs w:val="22"/>
        </w:rPr>
        <w:t>Előzmények:</w:t>
      </w:r>
    </w:p>
    <w:p w14:paraId="0BE8B22C" w14:textId="77777777" w:rsidR="00A1670A" w:rsidRPr="00A1670A" w:rsidRDefault="00A1670A" w:rsidP="00A1670A">
      <w:pPr>
        <w:jc w:val="both"/>
        <w:rPr>
          <w:sz w:val="22"/>
          <w:szCs w:val="22"/>
        </w:rPr>
      </w:pPr>
    </w:p>
    <w:p w14:paraId="7907EC2A" w14:textId="77777777" w:rsidR="00A1670A" w:rsidRPr="00A1670A" w:rsidRDefault="00A1670A" w:rsidP="00A1670A">
      <w:pPr>
        <w:jc w:val="both"/>
        <w:rPr>
          <w:sz w:val="22"/>
          <w:szCs w:val="22"/>
        </w:rPr>
      </w:pPr>
      <w:r w:rsidRPr="00A1670A">
        <w:rPr>
          <w:sz w:val="22"/>
          <w:szCs w:val="22"/>
        </w:rPr>
        <w:t>A Kiskunfélegyháza Város Önkormányzata 2017. december 15. nappal üzemeltetési szerződést kötött a tulajdonában álló, Kiskunfélegyháza 0144 hrsz.-ú összesen 80 ha7532 m2 sportrepülőtér, továbbá az Nemzeti Földalapkezelő Szervezettől bérelt, a Kiskunfélegyháza 0142/57, 0142/58, 0142/60, 0145/29 hrsz. alatti összesen 12,81 ha területek és a hozzájuk tartozó felépítmények üzemeltetésére repülő- és sporttevékenység céljából. Az Önkormányzat az üzemeltetési szerződés alapján, 2018. december 1-jétől számított 5 év időtartamra a sportrepülőteret a kapcsolódó bérelt területeket és felépítményeit az üzemeltető használatába adta, üzemeltető azt használatba vette és a szerződésben meghatározott feltételekkel folyamatosan üzemelteti azt.</w:t>
      </w:r>
    </w:p>
    <w:p w14:paraId="3FFC1193" w14:textId="77777777" w:rsidR="00A1670A" w:rsidRPr="00A1670A" w:rsidRDefault="00A1670A" w:rsidP="00A1670A">
      <w:pPr>
        <w:jc w:val="both"/>
        <w:rPr>
          <w:sz w:val="22"/>
          <w:szCs w:val="22"/>
        </w:rPr>
      </w:pPr>
    </w:p>
    <w:p w14:paraId="443B1A3B" w14:textId="77777777" w:rsidR="00A1670A" w:rsidRPr="00A1670A" w:rsidRDefault="00A1670A" w:rsidP="00A1670A">
      <w:pPr>
        <w:numPr>
          <w:ilvl w:val="0"/>
          <w:numId w:val="16"/>
        </w:numPr>
        <w:spacing w:before="120" w:after="160" w:line="254" w:lineRule="auto"/>
        <w:contextualSpacing/>
        <w:rPr>
          <w:b/>
          <w:sz w:val="22"/>
          <w:szCs w:val="22"/>
        </w:rPr>
      </w:pPr>
      <w:r w:rsidRPr="00A1670A">
        <w:rPr>
          <w:b/>
          <w:sz w:val="22"/>
          <w:szCs w:val="22"/>
        </w:rPr>
        <w:t>A módosítás tárgya</w:t>
      </w:r>
    </w:p>
    <w:p w14:paraId="2A6A1D81" w14:textId="77777777" w:rsidR="00A1670A" w:rsidRPr="00A1670A" w:rsidRDefault="00A1670A" w:rsidP="00A1670A">
      <w:pPr>
        <w:numPr>
          <w:ilvl w:val="0"/>
          <w:numId w:val="19"/>
        </w:numPr>
        <w:spacing w:before="120" w:after="120" w:line="254" w:lineRule="auto"/>
        <w:ind w:left="425" w:hanging="425"/>
        <w:jc w:val="both"/>
        <w:rPr>
          <w:sz w:val="22"/>
          <w:szCs w:val="22"/>
        </w:rPr>
      </w:pPr>
      <w:r w:rsidRPr="00A1670A">
        <w:rPr>
          <w:sz w:val="22"/>
          <w:szCs w:val="22"/>
        </w:rPr>
        <w:t>Felek megállapodnak abban, hogy az I. pontban hivatkozott üzemeltetési szerződést az alábbiak szerint módosítják:</w:t>
      </w:r>
    </w:p>
    <w:p w14:paraId="43FAB00F" w14:textId="77777777" w:rsidR="00A1670A" w:rsidRPr="00A1670A" w:rsidRDefault="00A1670A" w:rsidP="00A1670A">
      <w:pPr>
        <w:numPr>
          <w:ilvl w:val="1"/>
          <w:numId w:val="19"/>
        </w:numPr>
        <w:spacing w:before="120" w:after="160" w:line="254" w:lineRule="auto"/>
        <w:ind w:left="851"/>
        <w:contextualSpacing/>
        <w:jc w:val="both"/>
        <w:rPr>
          <w:b/>
          <w:i/>
          <w:sz w:val="22"/>
          <w:szCs w:val="22"/>
        </w:rPr>
      </w:pPr>
      <w:r w:rsidRPr="00A1670A">
        <w:rPr>
          <w:sz w:val="22"/>
          <w:szCs w:val="22"/>
        </w:rPr>
        <w:t xml:space="preserve">Felek kijelentik, hogy az Üzemeltetési Szerződésben az </w:t>
      </w:r>
      <w:r w:rsidRPr="00A1670A">
        <w:rPr>
          <w:sz w:val="22"/>
          <w:szCs w:val="22"/>
          <w:u w:val="single"/>
        </w:rPr>
        <w:t>üzemeltető</w:t>
      </w:r>
      <w:r w:rsidRPr="00A1670A">
        <w:rPr>
          <w:sz w:val="22"/>
          <w:szCs w:val="22"/>
        </w:rPr>
        <w:t xml:space="preserve"> címe és az elnök személye megváltozott, azt az alábbiak szerint módosítják:</w:t>
      </w:r>
    </w:p>
    <w:p w14:paraId="03411342" w14:textId="77777777" w:rsidR="00A1670A" w:rsidRPr="00A1670A" w:rsidRDefault="00A1670A" w:rsidP="00A1670A">
      <w:pPr>
        <w:ind w:left="851"/>
        <w:jc w:val="both"/>
        <w:rPr>
          <w:i/>
          <w:sz w:val="22"/>
          <w:szCs w:val="22"/>
        </w:rPr>
      </w:pPr>
    </w:p>
    <w:p w14:paraId="728C7C5A" w14:textId="77777777" w:rsidR="00A1670A" w:rsidRPr="00A1670A" w:rsidRDefault="00A1670A" w:rsidP="00A1670A">
      <w:pPr>
        <w:ind w:left="851"/>
        <w:jc w:val="both"/>
        <w:rPr>
          <w:i/>
          <w:sz w:val="22"/>
          <w:szCs w:val="22"/>
        </w:rPr>
      </w:pPr>
    </w:p>
    <w:p w14:paraId="128B7D70" w14:textId="77777777" w:rsidR="00A1670A" w:rsidRPr="00A1670A" w:rsidRDefault="00A1670A" w:rsidP="00A1670A">
      <w:pPr>
        <w:ind w:firstLine="708"/>
        <w:jc w:val="both"/>
        <w:rPr>
          <w:b/>
          <w:sz w:val="22"/>
          <w:szCs w:val="22"/>
        </w:rPr>
      </w:pPr>
      <w:r w:rsidRPr="00A1670A">
        <w:rPr>
          <w:b/>
          <w:sz w:val="22"/>
          <w:szCs w:val="22"/>
        </w:rPr>
        <w:t xml:space="preserve">Kiskunfélegyházi </w:t>
      </w:r>
      <w:proofErr w:type="spellStart"/>
      <w:r w:rsidRPr="00A1670A">
        <w:rPr>
          <w:b/>
          <w:sz w:val="22"/>
          <w:szCs w:val="22"/>
        </w:rPr>
        <w:t>Blue</w:t>
      </w:r>
      <w:proofErr w:type="spellEnd"/>
      <w:r w:rsidRPr="00A1670A">
        <w:rPr>
          <w:b/>
          <w:sz w:val="22"/>
          <w:szCs w:val="22"/>
        </w:rPr>
        <w:t xml:space="preserve"> </w:t>
      </w:r>
      <w:proofErr w:type="spellStart"/>
      <w:r w:rsidRPr="00A1670A">
        <w:rPr>
          <w:b/>
          <w:sz w:val="22"/>
          <w:szCs w:val="22"/>
        </w:rPr>
        <w:t>Sky</w:t>
      </w:r>
      <w:proofErr w:type="spellEnd"/>
      <w:r w:rsidRPr="00A1670A">
        <w:rPr>
          <w:b/>
          <w:sz w:val="22"/>
          <w:szCs w:val="22"/>
        </w:rPr>
        <w:t xml:space="preserve"> Repülő Klub (továbbiakban: üzemeltető)</w:t>
      </w:r>
    </w:p>
    <w:p w14:paraId="0C57FC18" w14:textId="77777777" w:rsidR="00A1670A" w:rsidRPr="00A1670A" w:rsidRDefault="00A1670A" w:rsidP="00A1670A">
      <w:pPr>
        <w:ind w:left="2880" w:hanging="2172"/>
        <w:jc w:val="both"/>
        <w:rPr>
          <w:b/>
          <w:sz w:val="22"/>
          <w:szCs w:val="22"/>
        </w:rPr>
      </w:pPr>
      <w:r w:rsidRPr="00A1670A">
        <w:rPr>
          <w:b/>
          <w:sz w:val="22"/>
          <w:szCs w:val="22"/>
        </w:rPr>
        <w:t>6100 Kiskunfélegyháza, Szegedi út 89.</w:t>
      </w:r>
    </w:p>
    <w:p w14:paraId="266EE65C" w14:textId="77777777" w:rsidR="00A1670A" w:rsidRPr="00A1670A" w:rsidRDefault="00A1670A" w:rsidP="00A1670A">
      <w:pPr>
        <w:ind w:firstLine="708"/>
        <w:jc w:val="both"/>
        <w:rPr>
          <w:b/>
          <w:sz w:val="22"/>
          <w:szCs w:val="22"/>
        </w:rPr>
      </w:pPr>
      <w:r w:rsidRPr="00A1670A">
        <w:rPr>
          <w:b/>
          <w:sz w:val="22"/>
          <w:szCs w:val="22"/>
        </w:rPr>
        <w:t>Számlaszám: 11732071-20048934</w:t>
      </w:r>
    </w:p>
    <w:p w14:paraId="07880F66" w14:textId="77777777" w:rsidR="00A1670A" w:rsidRPr="00A1670A" w:rsidRDefault="00A1670A" w:rsidP="00A1670A">
      <w:pPr>
        <w:ind w:firstLine="708"/>
        <w:jc w:val="both"/>
        <w:rPr>
          <w:b/>
          <w:sz w:val="22"/>
          <w:szCs w:val="22"/>
        </w:rPr>
      </w:pPr>
      <w:r w:rsidRPr="00A1670A">
        <w:rPr>
          <w:b/>
          <w:sz w:val="22"/>
          <w:szCs w:val="22"/>
        </w:rPr>
        <w:t>Számlavezető pénzintézet: OTP Bank Nyrt. Kiskunfélegyháza</w:t>
      </w:r>
    </w:p>
    <w:p w14:paraId="09C36378" w14:textId="77777777" w:rsidR="00A1670A" w:rsidRPr="00A1670A" w:rsidRDefault="00A1670A" w:rsidP="00A1670A">
      <w:pPr>
        <w:ind w:left="2880" w:hanging="2172"/>
        <w:jc w:val="both"/>
        <w:rPr>
          <w:b/>
          <w:sz w:val="22"/>
          <w:szCs w:val="22"/>
        </w:rPr>
      </w:pPr>
      <w:r w:rsidRPr="00A1670A">
        <w:rPr>
          <w:b/>
          <w:sz w:val="22"/>
          <w:szCs w:val="22"/>
        </w:rPr>
        <w:t xml:space="preserve"> Adószám: 19552354-1-03</w:t>
      </w:r>
    </w:p>
    <w:p w14:paraId="27CBBAE7" w14:textId="77777777" w:rsidR="00A1670A" w:rsidRPr="00A1670A" w:rsidRDefault="00A1670A" w:rsidP="00A1670A">
      <w:pPr>
        <w:ind w:left="2880" w:hanging="2172"/>
        <w:jc w:val="both"/>
        <w:rPr>
          <w:b/>
          <w:sz w:val="22"/>
          <w:szCs w:val="22"/>
        </w:rPr>
      </w:pPr>
      <w:r w:rsidRPr="00A1670A">
        <w:rPr>
          <w:b/>
          <w:sz w:val="22"/>
          <w:szCs w:val="22"/>
        </w:rPr>
        <w:t>Statisztikai számjel: 19552354-9312-521-03</w:t>
      </w:r>
    </w:p>
    <w:p w14:paraId="4DCDEE42" w14:textId="77777777" w:rsidR="00A1670A" w:rsidRPr="00A1670A" w:rsidRDefault="00A1670A" w:rsidP="00A1670A">
      <w:pPr>
        <w:ind w:firstLine="708"/>
        <w:jc w:val="both"/>
        <w:rPr>
          <w:sz w:val="22"/>
          <w:szCs w:val="22"/>
        </w:rPr>
      </w:pPr>
      <w:r w:rsidRPr="00A1670A">
        <w:rPr>
          <w:b/>
          <w:sz w:val="22"/>
          <w:szCs w:val="22"/>
        </w:rPr>
        <w:t>Önállóan jogosult képviselő: Simon Károly elnök</w:t>
      </w:r>
    </w:p>
    <w:p w14:paraId="703A389C" w14:textId="77777777" w:rsidR="00A1670A" w:rsidRPr="00A1670A" w:rsidRDefault="00A1670A" w:rsidP="00A1670A">
      <w:pPr>
        <w:spacing w:before="120" w:after="120"/>
        <w:ind w:left="792"/>
        <w:jc w:val="both"/>
        <w:rPr>
          <w:sz w:val="22"/>
          <w:szCs w:val="22"/>
        </w:rPr>
      </w:pPr>
    </w:p>
    <w:p w14:paraId="049AA253" w14:textId="77777777" w:rsidR="00A1670A" w:rsidRPr="00A1670A" w:rsidRDefault="00A1670A" w:rsidP="00A1670A">
      <w:pPr>
        <w:numPr>
          <w:ilvl w:val="1"/>
          <w:numId w:val="19"/>
        </w:numPr>
        <w:spacing w:after="160" w:line="254" w:lineRule="auto"/>
        <w:contextualSpacing/>
        <w:jc w:val="both"/>
        <w:rPr>
          <w:sz w:val="22"/>
          <w:szCs w:val="22"/>
        </w:rPr>
      </w:pPr>
      <w:r w:rsidRPr="00A1670A">
        <w:rPr>
          <w:sz w:val="22"/>
          <w:szCs w:val="22"/>
        </w:rPr>
        <w:t>Felek kijelentik, hogy az üzemeltetési szerződés 2.2.24 pontja helyébe az alábbi szöveg lép:</w:t>
      </w:r>
    </w:p>
    <w:p w14:paraId="3B520220" w14:textId="77777777" w:rsidR="00A1670A" w:rsidRPr="00A1670A" w:rsidRDefault="00A1670A" w:rsidP="00A1670A">
      <w:pPr>
        <w:ind w:left="792"/>
        <w:contextualSpacing/>
        <w:jc w:val="both"/>
        <w:rPr>
          <w:sz w:val="22"/>
          <w:szCs w:val="22"/>
        </w:rPr>
      </w:pPr>
    </w:p>
    <w:p w14:paraId="54285366" w14:textId="77777777" w:rsidR="00A1670A" w:rsidRPr="00A1670A" w:rsidRDefault="00A1670A" w:rsidP="00A1670A">
      <w:pPr>
        <w:ind w:left="360"/>
        <w:jc w:val="both"/>
        <w:rPr>
          <w:b/>
          <w:i/>
          <w:sz w:val="22"/>
          <w:szCs w:val="22"/>
        </w:rPr>
      </w:pPr>
      <w:r w:rsidRPr="00A1670A">
        <w:rPr>
          <w:b/>
          <w:i/>
          <w:sz w:val="22"/>
          <w:szCs w:val="22"/>
        </w:rPr>
        <w:t>Az Üzemeltető köteles az általa a repülőtér állagának fenntartására fordított összegekkel és elvégzett munkával alátámasztott beszámoló készítésére, amelyben a pályázati kiírás szerinti legkevesebb éves Bruttó 1.000.000 Ft / év. ráfordítást igazolja. A beszámolót minden év november 30. napjáig köteles a Vagyongazdálkodási Osztályra leadni. A teljesítés igazolásra a beszámoló alapján a Gazdasági Bizottság jogosult.</w:t>
      </w:r>
    </w:p>
    <w:p w14:paraId="2A145EBA" w14:textId="77777777" w:rsidR="00A1670A" w:rsidRPr="00A1670A" w:rsidRDefault="00A1670A" w:rsidP="00A1670A">
      <w:pPr>
        <w:ind w:left="851"/>
        <w:jc w:val="both"/>
        <w:rPr>
          <w:b/>
          <w:i/>
          <w:sz w:val="22"/>
          <w:szCs w:val="22"/>
        </w:rPr>
      </w:pPr>
    </w:p>
    <w:p w14:paraId="6A82C3E9" w14:textId="77777777" w:rsidR="00A1670A" w:rsidRPr="00A1670A" w:rsidRDefault="00A1670A" w:rsidP="00A1670A">
      <w:pPr>
        <w:numPr>
          <w:ilvl w:val="0"/>
          <w:numId w:val="16"/>
        </w:numPr>
        <w:spacing w:before="120" w:after="120" w:line="254" w:lineRule="auto"/>
        <w:ind w:left="1077"/>
        <w:jc w:val="center"/>
        <w:rPr>
          <w:b/>
          <w:sz w:val="22"/>
          <w:szCs w:val="22"/>
        </w:rPr>
      </w:pPr>
      <w:r w:rsidRPr="00A1670A">
        <w:rPr>
          <w:b/>
          <w:sz w:val="22"/>
          <w:szCs w:val="22"/>
        </w:rPr>
        <w:t>Egyéb rendelkezések</w:t>
      </w:r>
    </w:p>
    <w:p w14:paraId="35A2A048" w14:textId="77777777" w:rsidR="00A1670A" w:rsidRPr="00A1670A" w:rsidRDefault="00A1670A" w:rsidP="00A1670A">
      <w:pPr>
        <w:numPr>
          <w:ilvl w:val="0"/>
          <w:numId w:val="18"/>
        </w:numPr>
        <w:spacing w:after="160" w:line="254" w:lineRule="auto"/>
        <w:ind w:left="426" w:hanging="426"/>
        <w:contextualSpacing/>
        <w:jc w:val="both"/>
        <w:rPr>
          <w:sz w:val="22"/>
          <w:szCs w:val="22"/>
        </w:rPr>
      </w:pPr>
      <w:r w:rsidRPr="00A1670A">
        <w:rPr>
          <w:sz w:val="22"/>
          <w:szCs w:val="22"/>
        </w:rPr>
        <w:t>Jelen szerződés módosítás 2019. december 1. napjától lép hatályba. A szerződés jelen módosítással nem érintett részei változatlan tartalommal hatályban maradnak.</w:t>
      </w:r>
    </w:p>
    <w:p w14:paraId="3AEBAD71" w14:textId="77777777" w:rsidR="00A1670A" w:rsidRPr="00A1670A" w:rsidRDefault="00A1670A" w:rsidP="00A1670A">
      <w:pPr>
        <w:numPr>
          <w:ilvl w:val="0"/>
          <w:numId w:val="18"/>
        </w:numPr>
        <w:spacing w:before="120" w:after="120" w:line="254" w:lineRule="auto"/>
        <w:ind w:left="426" w:hanging="426"/>
        <w:jc w:val="both"/>
        <w:rPr>
          <w:sz w:val="22"/>
          <w:szCs w:val="22"/>
        </w:rPr>
      </w:pPr>
      <w:r w:rsidRPr="00A1670A">
        <w:rPr>
          <w:sz w:val="22"/>
          <w:szCs w:val="22"/>
        </w:rPr>
        <w:t>A jelen módosításban nem szabályozott kérdésekben a Polgári Törvénykönyvről szóló 2013.</w:t>
      </w:r>
      <w:r w:rsidRPr="00A1670A">
        <w:rPr>
          <w:b/>
          <w:sz w:val="22"/>
          <w:szCs w:val="22"/>
        </w:rPr>
        <w:t xml:space="preserve"> </w:t>
      </w:r>
      <w:r w:rsidRPr="00A1670A">
        <w:rPr>
          <w:sz w:val="22"/>
          <w:szCs w:val="22"/>
        </w:rPr>
        <w:t>évi V. törvény, valamint a vonatkozó jogszabályok rendelkezései az irányadók.</w:t>
      </w:r>
    </w:p>
    <w:p w14:paraId="7E69A63B" w14:textId="77777777" w:rsidR="00A1670A" w:rsidRPr="00A1670A" w:rsidRDefault="00A1670A" w:rsidP="00A1670A">
      <w:pPr>
        <w:numPr>
          <w:ilvl w:val="0"/>
          <w:numId w:val="18"/>
        </w:numPr>
        <w:spacing w:before="120" w:after="120" w:line="254" w:lineRule="auto"/>
        <w:ind w:left="426" w:hanging="426"/>
        <w:jc w:val="both"/>
        <w:rPr>
          <w:sz w:val="22"/>
          <w:szCs w:val="22"/>
        </w:rPr>
      </w:pPr>
      <w:r w:rsidRPr="00A1670A">
        <w:rPr>
          <w:sz w:val="22"/>
          <w:szCs w:val="22"/>
        </w:rPr>
        <w:t>Felek a jelen módosítást kölcsönös elolvasás és értelmezés után, mint ügyleti akaratukkal mindenben egyezőt megértették és jóváhagyólag aláírják.</w:t>
      </w:r>
    </w:p>
    <w:p w14:paraId="361B3200" w14:textId="77777777" w:rsidR="00A1670A" w:rsidRPr="00A1670A" w:rsidRDefault="00A1670A" w:rsidP="00A1670A">
      <w:pPr>
        <w:numPr>
          <w:ilvl w:val="0"/>
          <w:numId w:val="17"/>
        </w:numPr>
        <w:spacing w:before="120" w:after="120" w:line="254" w:lineRule="auto"/>
        <w:ind w:left="426" w:hanging="426"/>
        <w:rPr>
          <w:sz w:val="22"/>
          <w:szCs w:val="22"/>
        </w:rPr>
      </w:pPr>
      <w:r w:rsidRPr="00A1670A">
        <w:rPr>
          <w:sz w:val="22"/>
          <w:szCs w:val="22"/>
        </w:rPr>
        <w:t>Jelen szerződés-módosítás egymással, szó szerint megegyező 6 (hat) eredeti példányban készült, amelyből 3 (három) példány Bérbeadót, 3 (három) példány Bérlőt illeti meg.</w:t>
      </w:r>
    </w:p>
    <w:p w14:paraId="4C59FA8C" w14:textId="77777777" w:rsidR="00A1670A" w:rsidRPr="00A1670A" w:rsidRDefault="00A1670A" w:rsidP="00A1670A">
      <w:pPr>
        <w:spacing w:before="120" w:after="120"/>
        <w:jc w:val="both"/>
      </w:pPr>
    </w:p>
    <w:p w14:paraId="32EDB0D1" w14:textId="77777777" w:rsidR="00A1670A" w:rsidRPr="00A1670A" w:rsidRDefault="00A1670A" w:rsidP="00A1670A">
      <w:pPr>
        <w:spacing w:before="120" w:after="120"/>
        <w:jc w:val="both"/>
      </w:pPr>
      <w:r w:rsidRPr="00A1670A">
        <w:t xml:space="preserve">Kiskunfélegyháza, 2019. november 29. </w:t>
      </w:r>
    </w:p>
    <w:p w14:paraId="63A5013D" w14:textId="77777777" w:rsidR="00A1670A" w:rsidRPr="00A1670A" w:rsidRDefault="00A1670A" w:rsidP="00A1670A">
      <w:pPr>
        <w:spacing w:before="120" w:after="120"/>
        <w:jc w:val="both"/>
      </w:pPr>
      <w:r w:rsidRPr="00A1670A">
        <w:tab/>
      </w:r>
    </w:p>
    <w:p w14:paraId="4C2D6DA8" w14:textId="77777777" w:rsidR="00A1670A" w:rsidRPr="00A1670A" w:rsidRDefault="00A1670A" w:rsidP="00A1670A">
      <w:pPr>
        <w:spacing w:before="120" w:after="120"/>
        <w:jc w:val="both"/>
      </w:pPr>
    </w:p>
    <w:p w14:paraId="05D4A079" w14:textId="77777777" w:rsidR="00A1670A" w:rsidRPr="00A1670A" w:rsidRDefault="00A1670A" w:rsidP="00A1670A">
      <w:pPr>
        <w:spacing w:before="120" w:after="120"/>
        <w:jc w:val="both"/>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A1670A" w:rsidRPr="00A1670A" w14:paraId="2C55CF0A" w14:textId="77777777" w:rsidTr="009D1762">
        <w:tc>
          <w:tcPr>
            <w:tcW w:w="4530" w:type="dxa"/>
          </w:tcPr>
          <w:p w14:paraId="491CFEA6" w14:textId="77777777" w:rsidR="00A1670A" w:rsidRPr="00A1670A" w:rsidRDefault="00A1670A" w:rsidP="00A1670A">
            <w:pPr>
              <w:rPr>
                <w:b/>
              </w:rPr>
            </w:pPr>
          </w:p>
          <w:p w14:paraId="78620516" w14:textId="77777777" w:rsidR="00A1670A" w:rsidRPr="00A1670A" w:rsidRDefault="00A1670A" w:rsidP="00A1670A">
            <w:pPr>
              <w:rPr>
                <w:b/>
              </w:rPr>
            </w:pPr>
            <w:r w:rsidRPr="00A1670A">
              <w:rPr>
                <w:b/>
              </w:rPr>
              <w:t xml:space="preserve">   ……………………………………………</w:t>
            </w:r>
          </w:p>
          <w:p w14:paraId="636A1493" w14:textId="77777777" w:rsidR="00A1670A" w:rsidRPr="00A1670A" w:rsidRDefault="00A1670A" w:rsidP="00A1670A">
            <w:pPr>
              <w:jc w:val="center"/>
              <w:rPr>
                <w:b/>
              </w:rPr>
            </w:pPr>
            <w:r w:rsidRPr="00A1670A">
              <w:rPr>
                <w:b/>
              </w:rPr>
              <w:t xml:space="preserve">   Csányi József – polgármester</w:t>
            </w:r>
          </w:p>
          <w:p w14:paraId="77A447B5" w14:textId="77777777" w:rsidR="00A1670A" w:rsidRPr="00A1670A" w:rsidRDefault="00A1670A" w:rsidP="00A1670A">
            <w:pPr>
              <w:jc w:val="center"/>
              <w:rPr>
                <w:b/>
              </w:rPr>
            </w:pPr>
            <w:r w:rsidRPr="00A1670A">
              <w:rPr>
                <w:b/>
              </w:rPr>
              <w:t>Kiskunfélegyháza Város Önkormányzata</w:t>
            </w:r>
          </w:p>
          <w:p w14:paraId="745FD1B4" w14:textId="77777777" w:rsidR="00A1670A" w:rsidRPr="00A1670A" w:rsidRDefault="00A1670A" w:rsidP="00A1670A">
            <w:pPr>
              <w:jc w:val="center"/>
              <w:rPr>
                <w:b/>
              </w:rPr>
            </w:pPr>
            <w:r w:rsidRPr="00A1670A">
              <w:rPr>
                <w:b/>
              </w:rPr>
              <w:t>tulajdonos</w:t>
            </w:r>
          </w:p>
          <w:p w14:paraId="1AFCD669" w14:textId="77777777" w:rsidR="00A1670A" w:rsidRPr="00A1670A" w:rsidRDefault="00A1670A" w:rsidP="00A1670A">
            <w:pPr>
              <w:jc w:val="center"/>
              <w:rPr>
                <w:b/>
              </w:rPr>
            </w:pPr>
          </w:p>
        </w:tc>
        <w:tc>
          <w:tcPr>
            <w:tcW w:w="4530" w:type="dxa"/>
          </w:tcPr>
          <w:p w14:paraId="70BA42E6" w14:textId="77777777" w:rsidR="00A1670A" w:rsidRPr="00A1670A" w:rsidRDefault="00A1670A" w:rsidP="00A1670A">
            <w:pPr>
              <w:jc w:val="center"/>
              <w:rPr>
                <w:b/>
              </w:rPr>
            </w:pPr>
          </w:p>
          <w:p w14:paraId="34A559B5" w14:textId="77777777" w:rsidR="00A1670A" w:rsidRPr="00A1670A" w:rsidRDefault="00A1670A" w:rsidP="00A1670A">
            <w:pPr>
              <w:jc w:val="center"/>
              <w:rPr>
                <w:b/>
              </w:rPr>
            </w:pPr>
            <w:r w:rsidRPr="00A1670A">
              <w:rPr>
                <w:b/>
              </w:rPr>
              <w:t>……………………………………………..</w:t>
            </w:r>
          </w:p>
          <w:p w14:paraId="466F3AD0" w14:textId="77777777" w:rsidR="00A1670A" w:rsidRPr="00A1670A" w:rsidRDefault="00A1670A" w:rsidP="00A1670A">
            <w:pPr>
              <w:jc w:val="center"/>
              <w:rPr>
                <w:b/>
              </w:rPr>
            </w:pPr>
            <w:r w:rsidRPr="00A1670A">
              <w:rPr>
                <w:b/>
              </w:rPr>
              <w:t>Simon Károly – elnök</w:t>
            </w:r>
          </w:p>
          <w:p w14:paraId="34301109" w14:textId="77777777" w:rsidR="00A1670A" w:rsidRPr="00A1670A" w:rsidRDefault="00A1670A" w:rsidP="00A1670A">
            <w:pPr>
              <w:jc w:val="center"/>
              <w:rPr>
                <w:b/>
              </w:rPr>
            </w:pPr>
            <w:r w:rsidRPr="00A1670A">
              <w:rPr>
                <w:b/>
              </w:rPr>
              <w:t xml:space="preserve">Kiskunfélegyházi </w:t>
            </w:r>
            <w:proofErr w:type="spellStart"/>
            <w:r w:rsidRPr="00A1670A">
              <w:rPr>
                <w:b/>
              </w:rPr>
              <w:t>Blue</w:t>
            </w:r>
            <w:proofErr w:type="spellEnd"/>
            <w:r w:rsidRPr="00A1670A">
              <w:rPr>
                <w:b/>
              </w:rPr>
              <w:t xml:space="preserve"> </w:t>
            </w:r>
            <w:proofErr w:type="spellStart"/>
            <w:r w:rsidRPr="00A1670A">
              <w:rPr>
                <w:b/>
              </w:rPr>
              <w:t>Sky</w:t>
            </w:r>
            <w:proofErr w:type="spellEnd"/>
            <w:r w:rsidRPr="00A1670A">
              <w:rPr>
                <w:b/>
              </w:rPr>
              <w:t xml:space="preserve"> Repülő Klub</w:t>
            </w:r>
          </w:p>
          <w:p w14:paraId="330A4715" w14:textId="77777777" w:rsidR="00A1670A" w:rsidRPr="00A1670A" w:rsidRDefault="00A1670A" w:rsidP="00A1670A">
            <w:pPr>
              <w:jc w:val="center"/>
              <w:rPr>
                <w:b/>
              </w:rPr>
            </w:pPr>
            <w:r w:rsidRPr="00A1670A">
              <w:rPr>
                <w:b/>
              </w:rPr>
              <w:t>üzemeltető</w:t>
            </w:r>
          </w:p>
        </w:tc>
      </w:tr>
    </w:tbl>
    <w:p w14:paraId="72F48760" w14:textId="77777777" w:rsidR="00A1670A" w:rsidRPr="00A1670A" w:rsidRDefault="00A1670A" w:rsidP="00A1670A"/>
    <w:p w14:paraId="29FA586D" w14:textId="77777777" w:rsidR="00A1670A" w:rsidRPr="00A1670A" w:rsidRDefault="00A1670A" w:rsidP="00A1670A">
      <w:pPr>
        <w:jc w:val="both"/>
      </w:pPr>
    </w:p>
    <w:p w14:paraId="227C6BFB" w14:textId="77777777" w:rsidR="002D6EB8" w:rsidRDefault="002D6EB8" w:rsidP="003C05D5">
      <w:pPr>
        <w:jc w:val="both"/>
      </w:pPr>
    </w:p>
    <w:p w14:paraId="4B480525" w14:textId="77777777" w:rsidR="002D6EB8" w:rsidRDefault="002D6EB8" w:rsidP="003C05D5">
      <w:pPr>
        <w:jc w:val="both"/>
      </w:pPr>
    </w:p>
    <w:p w14:paraId="5981F55A" w14:textId="069F5E71" w:rsidR="002D6EB8" w:rsidRDefault="002D6EB8" w:rsidP="003C05D5">
      <w:pPr>
        <w:jc w:val="both"/>
      </w:pPr>
    </w:p>
    <w:p w14:paraId="2AF6D21E" w14:textId="77777777" w:rsidR="002D6EB8" w:rsidRDefault="002D6EB8" w:rsidP="003C05D5">
      <w:pPr>
        <w:jc w:val="both"/>
      </w:pPr>
    </w:p>
    <w:p w14:paraId="37BB2EC5" w14:textId="77777777" w:rsidR="002D6EB8" w:rsidRDefault="002D6EB8" w:rsidP="003C05D5">
      <w:pPr>
        <w:jc w:val="both"/>
      </w:pPr>
    </w:p>
    <w:p w14:paraId="1A0B8410" w14:textId="46D61887" w:rsidR="00DF122A" w:rsidRDefault="00DF122A" w:rsidP="003C05D5">
      <w:pPr>
        <w:jc w:val="both"/>
      </w:pPr>
    </w:p>
    <w:p w14:paraId="73FAA7C9" w14:textId="77777777" w:rsidR="003C05D5" w:rsidRDefault="003C05D5" w:rsidP="003C05D5">
      <w:pPr>
        <w:rPr>
          <w:b/>
        </w:rPr>
      </w:pPr>
    </w:p>
    <w:p w14:paraId="7203B6E3" w14:textId="77777777" w:rsidR="003C05D5" w:rsidRDefault="003C05D5" w:rsidP="003C05D5">
      <w:pPr>
        <w:rPr>
          <w:b/>
        </w:rPr>
      </w:pPr>
    </w:p>
    <w:p w14:paraId="36E70DC3" w14:textId="77777777" w:rsidR="003C05D5" w:rsidRDefault="003C05D5" w:rsidP="003C05D5">
      <w:pPr>
        <w:jc w:val="center"/>
        <w:rPr>
          <w:b/>
        </w:rPr>
      </w:pPr>
      <w:r>
        <w:rPr>
          <w:b/>
        </w:rPr>
        <w:lastRenderedPageBreak/>
        <w:t>11.</w:t>
      </w:r>
    </w:p>
    <w:p w14:paraId="5907B101" w14:textId="77777777" w:rsidR="003C05D5" w:rsidRDefault="003C05D5" w:rsidP="003C05D5">
      <w:pPr>
        <w:jc w:val="center"/>
        <w:rPr>
          <w:b/>
        </w:rPr>
      </w:pPr>
    </w:p>
    <w:p w14:paraId="171E51ED" w14:textId="77777777" w:rsidR="003C05D5" w:rsidRPr="00161F26" w:rsidRDefault="003C05D5" w:rsidP="003C05D5">
      <w:pPr>
        <w:jc w:val="center"/>
        <w:rPr>
          <w:b/>
          <w:u w:val="single"/>
        </w:rPr>
      </w:pPr>
      <w:r>
        <w:rPr>
          <w:b/>
          <w:u w:val="single"/>
        </w:rPr>
        <w:t>Előterjesztés Kis-</w:t>
      </w:r>
      <w:proofErr w:type="spellStart"/>
      <w:r>
        <w:rPr>
          <w:b/>
          <w:u w:val="single"/>
        </w:rPr>
        <w:t>Szeniczey</w:t>
      </w:r>
      <w:proofErr w:type="spellEnd"/>
      <w:r>
        <w:rPr>
          <w:b/>
          <w:u w:val="single"/>
        </w:rPr>
        <w:t xml:space="preserve"> Kálmán képviselői indítványa tárgyában</w:t>
      </w:r>
    </w:p>
    <w:p w14:paraId="0139AD6B" w14:textId="77777777" w:rsidR="003C05D5" w:rsidRDefault="003C05D5" w:rsidP="003C05D5">
      <w:pPr>
        <w:rPr>
          <w:b/>
        </w:rPr>
      </w:pPr>
    </w:p>
    <w:p w14:paraId="1CBE9DD1" w14:textId="77777777" w:rsidR="003C05D5" w:rsidRDefault="003C05D5" w:rsidP="003C05D5">
      <w:pPr>
        <w:jc w:val="center"/>
        <w:rPr>
          <w:i/>
        </w:rPr>
      </w:pPr>
      <w:r>
        <w:rPr>
          <w:i/>
        </w:rPr>
        <w:t>(Előterjesztés írásban mellékelve)</w:t>
      </w:r>
    </w:p>
    <w:p w14:paraId="57B91A64" w14:textId="77777777" w:rsidR="003C05D5" w:rsidRDefault="003C05D5" w:rsidP="003C05D5">
      <w:pPr>
        <w:rPr>
          <w:u w:val="single"/>
        </w:rPr>
      </w:pPr>
    </w:p>
    <w:p w14:paraId="73364DE5" w14:textId="5BDEC662" w:rsidR="003C05D5" w:rsidRPr="00286613" w:rsidRDefault="003C05D5" w:rsidP="003C05D5">
      <w:r>
        <w:rPr>
          <w:u w:val="single"/>
        </w:rPr>
        <w:t>Előterjesztő:</w:t>
      </w:r>
      <w:r>
        <w:t xml:space="preserve"> </w:t>
      </w:r>
      <w:r w:rsidR="00FE08CB">
        <w:t>Kis-</w:t>
      </w:r>
      <w:proofErr w:type="spellStart"/>
      <w:r w:rsidR="00FE08CB">
        <w:t>Szeniczey</w:t>
      </w:r>
      <w:proofErr w:type="spellEnd"/>
      <w:r w:rsidR="00FE08CB">
        <w:t xml:space="preserve"> Kálmán képviselő</w:t>
      </w:r>
    </w:p>
    <w:p w14:paraId="0557515E" w14:textId="77777777" w:rsidR="003C05D5" w:rsidRDefault="003C05D5" w:rsidP="003C05D5">
      <w:pPr>
        <w:rPr>
          <w:u w:val="single"/>
        </w:rPr>
      </w:pPr>
    </w:p>
    <w:p w14:paraId="01D92A57" w14:textId="77777777" w:rsidR="003C05D5" w:rsidRDefault="003C05D5" w:rsidP="003C05D5">
      <w:pPr>
        <w:rPr>
          <w:u w:val="single"/>
        </w:rPr>
      </w:pPr>
      <w:r>
        <w:rPr>
          <w:u w:val="single"/>
        </w:rPr>
        <w:t xml:space="preserve">Csányi József </w:t>
      </w:r>
      <w:r w:rsidRPr="00134E9F">
        <w:rPr>
          <w:u w:val="single"/>
        </w:rPr>
        <w:t>polgármester:</w:t>
      </w:r>
    </w:p>
    <w:p w14:paraId="0339FF03" w14:textId="77777777" w:rsidR="003C05D5" w:rsidRDefault="003C05D5" w:rsidP="003C05D5"/>
    <w:p w14:paraId="700C9919" w14:textId="1BF34B2D" w:rsidR="003C05D5" w:rsidRDefault="003C05D5" w:rsidP="003C05D5">
      <w:pPr>
        <w:jc w:val="both"/>
      </w:pPr>
      <w:r>
        <w:t xml:space="preserve">Tisztelt Képviselő-testület!  Önök írásban megkapták a Képviselő Úr indítványát. </w:t>
      </w:r>
      <w:r w:rsidRPr="001C2114">
        <w:t xml:space="preserve">Van-e kérdés, észrevétel a napirendi ponttal kapcsolatban? </w:t>
      </w:r>
    </w:p>
    <w:p w14:paraId="5F97B7CA" w14:textId="5A72B44C" w:rsidR="00A1670A" w:rsidRDefault="00A1670A" w:rsidP="003C05D5">
      <w:pPr>
        <w:jc w:val="both"/>
      </w:pPr>
    </w:p>
    <w:p w14:paraId="7D7BA15F" w14:textId="4DE594B3" w:rsidR="00A1670A" w:rsidRPr="0065451B" w:rsidRDefault="00A1670A" w:rsidP="003C05D5">
      <w:pPr>
        <w:jc w:val="both"/>
        <w:rPr>
          <w:u w:val="single"/>
        </w:rPr>
      </w:pPr>
      <w:r w:rsidRPr="0065451B">
        <w:rPr>
          <w:u w:val="single"/>
        </w:rPr>
        <w:t>Kis-</w:t>
      </w:r>
      <w:proofErr w:type="spellStart"/>
      <w:r w:rsidRPr="0065451B">
        <w:rPr>
          <w:u w:val="single"/>
        </w:rPr>
        <w:t>Szeniczey</w:t>
      </w:r>
      <w:proofErr w:type="spellEnd"/>
      <w:r w:rsidRPr="0065451B">
        <w:rPr>
          <w:u w:val="single"/>
        </w:rPr>
        <w:t xml:space="preserve"> Kálmán képviselő:</w:t>
      </w:r>
    </w:p>
    <w:p w14:paraId="7B8665EC" w14:textId="6E011933" w:rsidR="00A1670A" w:rsidRDefault="00A1670A" w:rsidP="003C05D5">
      <w:pPr>
        <w:jc w:val="both"/>
      </w:pPr>
    </w:p>
    <w:p w14:paraId="3B30AD24" w14:textId="2FCCCDD3" w:rsidR="00A1670A" w:rsidRDefault="00A1670A" w:rsidP="003C05D5">
      <w:pPr>
        <w:jc w:val="both"/>
      </w:pPr>
      <w:r>
        <w:t xml:space="preserve">Első ilyen indítványom volt ebben a ciklusban ez az előterjesztést. Kicsit </w:t>
      </w:r>
      <w:proofErr w:type="spellStart"/>
      <w:r>
        <w:t>rutintalanul</w:t>
      </w:r>
      <w:proofErr w:type="spellEnd"/>
      <w:r>
        <w:t xml:space="preserve"> is fogtam hozzá, ami</w:t>
      </w:r>
      <w:r w:rsidR="00833B98">
        <w:t>t</w:t>
      </w:r>
      <w:r>
        <w:t xml:space="preserve"> sikerült a bizottsági ülésen Jegyző úrral tisztázni. Igazából nem tudtam, hogy az a szokásrend, hogy amennyiben ilyen képviselői indítvány kerül előterjesztésre, akkor a bizottságok nem tárgyalják. Nekem kellet volna kérnem valószínűleg, bocsánat, hogy ezt én nem tudtam és ezt a hibát elkövettem. Úgy gondolom, hogy viszonylag kevés szóval kell indokolnom ennek az előterjesztésnek a létjogosultságát. Az éghajlatváltozás most már nem csak a tudományos berkekben, hanem a lakosság és </w:t>
      </w:r>
      <w:r w:rsidR="00833B98">
        <w:t xml:space="preserve">a </w:t>
      </w:r>
      <w:r>
        <w:t>politikusok körében is közismert. A média napi szinten beszél az éghajlatváltozásról, annak a lehetséges következményeiről a következő évtizedekben és én hiszem, hogy a XXI. század</w:t>
      </w:r>
      <w:r w:rsidR="00266B45">
        <w:t xml:space="preserve"> legnagyobb problémájával állunk szemben, amikor különösen érvényes lesz az a mondás, hogy: Gondolkodj globálisan, de cselekedj lokálisan! Én úgy ítélem meg, hogy elérkezett azt idő, hogy helyben is a cselekvés útjára lépjünk. Az előterjesztés bevezető részében és vázoltam csak néhány pontban, hogy egy cselekvési tervnek milyen szakterületekre kell kiterjednie. A határozat-tervezetben is látszik, hogy a következő egy évben kellene kidolgozni azokat a részleteket, amelyek alapján az éghajlatváltozás kihívásával ez a város is szembe tud nézni. Vannak </w:t>
      </w:r>
      <w:r w:rsidR="00833B98">
        <w:t>m</w:t>
      </w:r>
      <w:r w:rsidR="00266B45">
        <w:t>ár előzmények, vannak olyan projektek, jelenleg is folynak a városban, amelyek azt szolgálják, hogy az éghajlatváltozáshoz alkalmazkodjunk. Én úgy gondolom, hogy ezt tervszerűen és tudományosan is megalapozottan egy megalapozott végrehajtható terv mentén kell és lehet végrehajtani a jövőben. Én ezért kérem a Tisztelt Képviselő-testületet, hogy támogassa az előterjesztést, amely gyakorlatilag csak elindítója egy folyamatnak, amelynek keretében tényleg elkészülhet az a cselekvési terv, amelyet végre tudunk hajtani és biztosítjuk a jövő generáció számára, hogy Kiskunfélegyháza egy élhető város</w:t>
      </w:r>
      <w:r w:rsidR="00CA687F">
        <w:t xml:space="preserve"> legyen és maradjon. </w:t>
      </w:r>
    </w:p>
    <w:p w14:paraId="649D0238" w14:textId="766B1DDE" w:rsidR="00CA687F" w:rsidRDefault="00CA687F" w:rsidP="003C05D5">
      <w:pPr>
        <w:jc w:val="both"/>
      </w:pPr>
    </w:p>
    <w:p w14:paraId="0665D3B3" w14:textId="7AB947F9" w:rsidR="00CA687F" w:rsidRPr="0065451B" w:rsidRDefault="00CA687F" w:rsidP="003C05D5">
      <w:pPr>
        <w:jc w:val="both"/>
        <w:rPr>
          <w:u w:val="single"/>
        </w:rPr>
      </w:pPr>
      <w:r w:rsidRPr="0065451B">
        <w:rPr>
          <w:u w:val="single"/>
        </w:rPr>
        <w:t xml:space="preserve">Csányi József polgármester: </w:t>
      </w:r>
    </w:p>
    <w:p w14:paraId="310B0B67" w14:textId="70D7CE89" w:rsidR="00CA687F" w:rsidRDefault="00CA687F" w:rsidP="003C05D5">
      <w:pPr>
        <w:jc w:val="both"/>
      </w:pPr>
    </w:p>
    <w:p w14:paraId="221B4074" w14:textId="4B3BC178" w:rsidR="0065451B" w:rsidRDefault="0065451B" w:rsidP="003C05D5">
      <w:pPr>
        <w:jc w:val="both"/>
      </w:pPr>
      <w:r>
        <w:t>Szerintem ez az önkormányzat, ha még nem is fogadott el semmilyen kiáltványt vagy nyilatkozatot ebben a tárgyban</w:t>
      </w:r>
      <w:r w:rsidR="00504515">
        <w:t>, azért megteszi a tőle telhetőt. Több, mint 800 kW-</w:t>
      </w:r>
      <w:proofErr w:type="spellStart"/>
      <w:r w:rsidR="00504515">
        <w:t>nyi</w:t>
      </w:r>
      <w:proofErr w:type="spellEnd"/>
      <w:r w:rsidR="00504515">
        <w:t xml:space="preserve"> napelem került fel az intézményeink tetejére, növeljük a zöldfelületet a város területén, jövőre indítani fogunk egy fásítási programot, ezt tervezzük Barczikay Gábor kollégámmal. Azt hiszem, hogy az sem elhanyagolandó, hogy az ivóvíz védelmének érdekében még a strand esetében keletkező  ún. szürke víz is hasznosításra kerül és a város zöldfelületének, zöld növényzetének öntözésére felhasználásra kerül. </w:t>
      </w:r>
    </w:p>
    <w:p w14:paraId="4E79E2D9" w14:textId="350078E6" w:rsidR="00504515" w:rsidRDefault="00504515" w:rsidP="003C05D5">
      <w:pPr>
        <w:jc w:val="both"/>
      </w:pPr>
    </w:p>
    <w:p w14:paraId="6E2ACFC4" w14:textId="2C8B0914" w:rsidR="00504515" w:rsidRDefault="00504515" w:rsidP="003C05D5">
      <w:pPr>
        <w:jc w:val="both"/>
      </w:pPr>
      <w:r>
        <w:t>Maximálisan egyetértek Képviselő úrral, hogy erre szükség van</w:t>
      </w:r>
      <w:r w:rsidR="001F3E70">
        <w:t xml:space="preserve"> és azt gondolom, hogy ez akár Önöknek is egy jó témakör lehet, amiben hozzá tudják tenni a maguk részét, akár az </w:t>
      </w:r>
      <w:r w:rsidR="001F3E70">
        <w:lastRenderedPageBreak/>
        <w:t xml:space="preserve">önkormányzatnak a működéséhez ezen a területen, úgyhogy én arra kérem és arra bíztatom Önöket, hogy dolgozzanak ki egy ilyen tanulmányt és a tanulmánnyal jöjjenek vissza és a tanulmányról kellejen a Képviselő-testületnek dönteni, hogy milyen irányba induljon el az önkormányzat. Jelen állapot szerint én nem látom azt a kollégát itt közöttünk az önkormányzatnál, aki egy ilyen tanulmánynak a megírására alkalmas lenne. Úgy tudom, hogy Ön talán környezetvédelmi szakmérnök vagy valami ilyen területen van, úgyhogy én Képviselő úrnak ezt javaslom, hogy akár Ön a saját egyesületüknek a képviseletében összeállíthat egy ilyen tanulmánytervet, s nagyon szívesen idehozzuk a Képviselő-testület elé és biztos vagyok benne, hogyha meggyőz bennünket a tanulmányában, akkor támogatni fogjuk. </w:t>
      </w:r>
      <w:r w:rsidR="00E618E1">
        <w:t xml:space="preserve">De nem hiszem, hogy most </w:t>
      </w:r>
      <w:proofErr w:type="spellStart"/>
      <w:r w:rsidR="00E618E1">
        <w:t>felkészületlenül</w:t>
      </w:r>
      <w:proofErr w:type="spellEnd"/>
      <w:r w:rsidR="00E618E1">
        <w:t xml:space="preserve"> nekünk kéne erről tanulmányt írni. </w:t>
      </w:r>
    </w:p>
    <w:p w14:paraId="6CE80214" w14:textId="1BA4B3DA" w:rsidR="00E618E1" w:rsidRDefault="00E618E1" w:rsidP="003C05D5">
      <w:pPr>
        <w:jc w:val="both"/>
      </w:pPr>
    </w:p>
    <w:p w14:paraId="18946BF8" w14:textId="1885D384" w:rsidR="00E618E1" w:rsidRPr="00396D88" w:rsidRDefault="00E618E1" w:rsidP="003C05D5">
      <w:pPr>
        <w:jc w:val="both"/>
        <w:rPr>
          <w:u w:val="single"/>
        </w:rPr>
      </w:pPr>
      <w:r w:rsidRPr="00396D88">
        <w:rPr>
          <w:u w:val="single"/>
        </w:rPr>
        <w:t>Kis-</w:t>
      </w:r>
      <w:proofErr w:type="spellStart"/>
      <w:r w:rsidRPr="00396D88">
        <w:rPr>
          <w:u w:val="single"/>
        </w:rPr>
        <w:t>Szeniczey</w:t>
      </w:r>
      <w:proofErr w:type="spellEnd"/>
      <w:r w:rsidRPr="00396D88">
        <w:rPr>
          <w:u w:val="single"/>
        </w:rPr>
        <w:t xml:space="preserve"> Kálmán képviselő:</w:t>
      </w:r>
    </w:p>
    <w:p w14:paraId="61103E27" w14:textId="472D37C8" w:rsidR="00E618E1" w:rsidRDefault="00E618E1" w:rsidP="003C05D5">
      <w:pPr>
        <w:jc w:val="both"/>
      </w:pPr>
    </w:p>
    <w:p w14:paraId="679ECD59" w14:textId="35F0967E" w:rsidR="00A1670A" w:rsidRDefault="00E618E1" w:rsidP="003C05D5">
      <w:pPr>
        <w:jc w:val="both"/>
      </w:pPr>
      <w:r>
        <w:t xml:space="preserve">Valóban, természetesen én is úgy gondoltam, hogy ebben a munkában, ha ez beindul, akkor szeretnék részt venni, nyilván képviselőként is. Egy zöld pártnak vagyok a tagja jelen pillanatban is, ez teljes mértékben a profilba és a portfólióba vág, ugyanakkor ez egy olyan horderejű ügy, amely meghaladja egy „mezei” képviselő lehetőségeit, hisz olyan szakmai háttérmunka szükséges. A Bács-Kiskun Megyei Önkormányzatnak már van egy </w:t>
      </w:r>
      <w:r w:rsidR="00396D88">
        <w:t>F</w:t>
      </w:r>
      <w:r>
        <w:t xml:space="preserve">enntartható </w:t>
      </w:r>
      <w:r w:rsidR="00396D88">
        <w:t>E</w:t>
      </w:r>
      <w:r>
        <w:t>nergia</w:t>
      </w:r>
      <w:r w:rsidR="00396D88">
        <w:t>- és Klímaakcióterve</w:t>
      </w:r>
      <w:r>
        <w:t>, ami több tízmillió forintos projekt keretében készült el, pályázati forrásokkal. Én úgy tudom, hogy az önkormányzatnak is lehetősége lenne pályázatot majd benyújtani a későbbiekben, de ha a szándék nincs meg, akkor természetesen ezzel a lehetőséggel</w:t>
      </w:r>
      <w:r w:rsidR="00396D88">
        <w:t xml:space="preserve"> nem tudunk élni. Én ebben a teremben is jelen voltam, amikor a megyei szakemberek ismertették ennek a Fenntartható Energia- és Klímaakciótervnek, SECAP-</w:t>
      </w:r>
      <w:proofErr w:type="spellStart"/>
      <w:r w:rsidR="00396D88">
        <w:t>nak</w:t>
      </w:r>
      <w:proofErr w:type="spellEnd"/>
      <w:r w:rsidR="00396D88">
        <w:t xml:space="preserve"> a részleteit. Én úgy ítélem meg, hogy természetesen hozhatok ide tanulmányt, most csak 5 oldalon írtam le, lehet 20-30-50 oldalon is, de igazából ez egy olyan elemző munka, amely szakértőket kíván. Én egy vázlatot gondoltam lefektetni, hogy mik azok a témakörök, amelyek mentén ezt meg lehet csinálni, de itt nagyon széles körű lakossági egyeztetésre lenne szükség, az intézményekkel, a helyi vállalkozásokkal kellene egyeztetést folytatni, hogy ki mit gondol erről a területről, ki mit tud vállalni. Nem elég arról beszélni, hogy karbonsemlegessé kell válni, csökkenteni kell a szén-dioxi</w:t>
      </w:r>
      <w:r w:rsidR="009B3E2E">
        <w:t>d</w:t>
      </w:r>
      <w:r w:rsidR="00396D88">
        <w:t xml:space="preserve">, kén-dioxid, egyéb kibocsátásokat, hanem hogy hogyan és ki mit vállal ennek érdekében. Éppen a következő egy évben lehetne ezeket a részelőterjesztéseket idehozni a Képviselő-testület elé. Én nem akartam megmondani a tutit és ha legközelebb is visszahozok bármilyen anyagot, akkor nem tudok </w:t>
      </w:r>
      <w:r w:rsidR="00FD03D7">
        <w:t>kész receptet és mások helyett vállalásokat letenni. Ez egy kollektív munka, ennek az elindításáról lenne most szó</w:t>
      </w:r>
      <w:r w:rsidR="00A128D9">
        <w:t>, úgy ahogy Budapest fővárosban az első ülésén ezt megtette az önkormányzat és én úgy gondolom, hogy a következő hetekben, hónapokban ez más városokban is meg fog történni. Tudomásom van róla, hogy megyeszékhelyeken is</w:t>
      </w:r>
      <w:r w:rsidR="003F5307">
        <w:t xml:space="preserve">, kisebb városokban is már benyújtottak hasonló előterjesztéseket. Én nem gondolom, hogy nekem ez személyes presztízskérdés kellene, hogy legyen, vagy az én agykapacitásommal kellene ezt megoldani. Ennél én jóval szerényebb vagyok, </w:t>
      </w:r>
      <w:r w:rsidR="00795025">
        <w:t>viszont a tehetségemhez</w:t>
      </w:r>
      <w:r w:rsidR="008C6728">
        <w:t xml:space="preserve">, lehetőségeimhez mérten ingyen és bérmentve én részt kívánok venni ebben a munkában. </w:t>
      </w:r>
    </w:p>
    <w:p w14:paraId="555AC54D" w14:textId="164FFD5B" w:rsidR="008C6728" w:rsidRDefault="008C6728" w:rsidP="003C05D5">
      <w:pPr>
        <w:jc w:val="both"/>
      </w:pPr>
    </w:p>
    <w:p w14:paraId="15B7527E" w14:textId="04490969" w:rsidR="008C6728" w:rsidRPr="00916868" w:rsidRDefault="008C6728" w:rsidP="003C05D5">
      <w:pPr>
        <w:jc w:val="both"/>
        <w:rPr>
          <w:u w:val="single"/>
        </w:rPr>
      </w:pPr>
      <w:r w:rsidRPr="00916868">
        <w:rPr>
          <w:u w:val="single"/>
        </w:rPr>
        <w:t>Csányi József polgármester:</w:t>
      </w:r>
    </w:p>
    <w:p w14:paraId="00FAB7D9" w14:textId="2D6BA3E0" w:rsidR="008C6728" w:rsidRDefault="008C6728" w:rsidP="003C05D5">
      <w:pPr>
        <w:jc w:val="both"/>
      </w:pPr>
    </w:p>
    <w:p w14:paraId="6B8E34AA" w14:textId="77777777" w:rsidR="00916868" w:rsidRDefault="00916868" w:rsidP="003C05D5">
      <w:pPr>
        <w:jc w:val="both"/>
      </w:pPr>
      <w:r>
        <w:t xml:space="preserve">Van-e további kérdés, hozzászólás? </w:t>
      </w:r>
    </w:p>
    <w:p w14:paraId="67B9A8DF" w14:textId="77777777" w:rsidR="00916868" w:rsidRDefault="00916868" w:rsidP="003C05D5">
      <w:pPr>
        <w:jc w:val="both"/>
      </w:pPr>
    </w:p>
    <w:p w14:paraId="2E5A3650" w14:textId="3CC4F7C0" w:rsidR="003C05D5" w:rsidRDefault="00916868" w:rsidP="003C05D5">
      <w:pPr>
        <w:jc w:val="both"/>
      </w:pPr>
      <w:r>
        <w:t xml:space="preserve">Amennyiben nincs, szavazásra teszem fel a </w:t>
      </w:r>
      <w:r w:rsidR="003C05D5">
        <w:t xml:space="preserve">határozat-tervezetet. </w:t>
      </w:r>
    </w:p>
    <w:p w14:paraId="55E279FF" w14:textId="77777777" w:rsidR="003C05D5" w:rsidRDefault="003C05D5" w:rsidP="003C05D5">
      <w:pPr>
        <w:jc w:val="center"/>
        <w:rPr>
          <w:b/>
        </w:rPr>
      </w:pPr>
    </w:p>
    <w:p w14:paraId="6C6F0ACB" w14:textId="4021F1B4" w:rsidR="003C05D5" w:rsidRDefault="003C05D5" w:rsidP="003C05D5">
      <w:pPr>
        <w:jc w:val="both"/>
      </w:pPr>
      <w:r>
        <w:t xml:space="preserve">Megállapítom, hogy a Képviselő-testület </w:t>
      </w:r>
      <w:r w:rsidR="00916868">
        <w:t>4 igen, 1 nem, 10 tartózkodás</w:t>
      </w:r>
      <w:r>
        <w:t xml:space="preserve"> szavazattal </w:t>
      </w:r>
      <w:r w:rsidR="00916868">
        <w:t xml:space="preserve">nem </w:t>
      </w:r>
      <w:r>
        <w:t>fogadja el a határozat-tervezetet</w:t>
      </w:r>
      <w:r w:rsidR="00916868">
        <w:t xml:space="preserve"> és az alábbi határozatot hozza:</w:t>
      </w:r>
    </w:p>
    <w:p w14:paraId="71426552" w14:textId="1B360050" w:rsidR="00C72305" w:rsidRDefault="00C72305" w:rsidP="003C05D5">
      <w:pPr>
        <w:jc w:val="both"/>
      </w:pPr>
    </w:p>
    <w:p w14:paraId="5F49680D" w14:textId="77777777" w:rsidR="00D6061D" w:rsidRDefault="00D6061D" w:rsidP="00C72305">
      <w:pPr>
        <w:jc w:val="both"/>
        <w:rPr>
          <w:b/>
        </w:rPr>
      </w:pPr>
    </w:p>
    <w:p w14:paraId="31B37036" w14:textId="2EC1E3B5" w:rsidR="00C72305" w:rsidRDefault="00C72305" w:rsidP="00C72305">
      <w:pPr>
        <w:jc w:val="both"/>
        <w:rPr>
          <w:b/>
        </w:rPr>
      </w:pPr>
      <w:r>
        <w:rPr>
          <w:b/>
        </w:rPr>
        <w:t>Kiskunfélegyháza Város Önkormányzat Képviselő-testületének</w:t>
      </w:r>
    </w:p>
    <w:p w14:paraId="4BE491DF" w14:textId="77777777" w:rsidR="00C72305" w:rsidRPr="00DE7234" w:rsidRDefault="00C72305" w:rsidP="00C72305">
      <w:pPr>
        <w:jc w:val="both"/>
        <w:rPr>
          <w:b/>
          <w:u w:val="single"/>
        </w:rPr>
      </w:pPr>
      <w:r>
        <w:rPr>
          <w:b/>
          <w:u w:val="single"/>
        </w:rPr>
        <w:t>279/2019. (XI.28.) önkormányzati határozata</w:t>
      </w:r>
    </w:p>
    <w:p w14:paraId="1ABCF214" w14:textId="77777777" w:rsidR="00C72305" w:rsidRDefault="00C72305" w:rsidP="00C72305">
      <w:pPr>
        <w:rPr>
          <w:b/>
        </w:rPr>
      </w:pPr>
      <w:r>
        <w:rPr>
          <w:b/>
        </w:rPr>
        <w:t>Kis-</w:t>
      </w:r>
      <w:proofErr w:type="spellStart"/>
      <w:r>
        <w:rPr>
          <w:b/>
        </w:rPr>
        <w:t>Szeniczey</w:t>
      </w:r>
      <w:proofErr w:type="spellEnd"/>
      <w:r>
        <w:rPr>
          <w:b/>
        </w:rPr>
        <w:t xml:space="preserve"> Kálmán  képviselői indítványa </w:t>
      </w:r>
    </w:p>
    <w:p w14:paraId="5D9FA97A" w14:textId="77777777" w:rsidR="00C72305" w:rsidRDefault="00C72305" w:rsidP="00C72305">
      <w:pPr>
        <w:rPr>
          <w:b/>
        </w:rPr>
      </w:pPr>
      <w:r>
        <w:rPr>
          <w:b/>
        </w:rPr>
        <w:t>klímavészhelyzettel kapcsolatos intézkedések</w:t>
      </w:r>
    </w:p>
    <w:p w14:paraId="5135A0B6" w14:textId="77777777" w:rsidR="00C72305" w:rsidRDefault="00C72305" w:rsidP="00C72305">
      <w:pPr>
        <w:rPr>
          <w:b/>
        </w:rPr>
      </w:pPr>
      <w:r>
        <w:rPr>
          <w:b/>
        </w:rPr>
        <w:t>megtétele</w:t>
      </w:r>
    </w:p>
    <w:p w14:paraId="11633578" w14:textId="77777777" w:rsidR="00C72305" w:rsidRDefault="00C72305" w:rsidP="00C72305">
      <w:pPr>
        <w:ind w:firstLine="708"/>
        <w:rPr>
          <w:b/>
        </w:rPr>
      </w:pPr>
    </w:p>
    <w:p w14:paraId="7542BC8B" w14:textId="77777777" w:rsidR="00C72305" w:rsidRDefault="00C72305" w:rsidP="00C72305">
      <w:pPr>
        <w:ind w:firstLine="708"/>
        <w:rPr>
          <w:b/>
        </w:rPr>
      </w:pPr>
    </w:p>
    <w:p w14:paraId="1C480700" w14:textId="77777777" w:rsidR="00C72305" w:rsidRDefault="00C72305" w:rsidP="00C72305">
      <w:pPr>
        <w:ind w:firstLine="708"/>
        <w:jc w:val="center"/>
        <w:rPr>
          <w:b/>
        </w:rPr>
      </w:pPr>
      <w:r>
        <w:rPr>
          <w:b/>
        </w:rPr>
        <w:t>H A T Á R O Z A T :</w:t>
      </w:r>
    </w:p>
    <w:p w14:paraId="12415110" w14:textId="77777777" w:rsidR="00C72305" w:rsidRDefault="00C72305" w:rsidP="00C72305"/>
    <w:p w14:paraId="6ECF7FEB" w14:textId="77777777" w:rsidR="00C72305" w:rsidRDefault="00C72305" w:rsidP="00C72305">
      <w:pPr>
        <w:ind w:left="708"/>
        <w:jc w:val="both"/>
      </w:pPr>
      <w:r>
        <w:t>Kiskunfélegyháza Város Önkormányzat Képviselő-testülete úgy dönt, hogy nem támogatja a Kis-</w:t>
      </w:r>
      <w:proofErr w:type="spellStart"/>
      <w:r>
        <w:t>Szeniczey</w:t>
      </w:r>
      <w:proofErr w:type="spellEnd"/>
      <w:r>
        <w:t xml:space="preserve"> Kálmán képviselő által a klímavészhelyzettel kapcsolatos intézkedések megtételére vonatkozó indítványt. </w:t>
      </w:r>
    </w:p>
    <w:p w14:paraId="296B418D" w14:textId="77777777" w:rsidR="00C72305" w:rsidRDefault="00C72305" w:rsidP="00C72305">
      <w:pPr>
        <w:tabs>
          <w:tab w:val="left" w:pos="2041"/>
        </w:tabs>
        <w:rPr>
          <w:u w:val="single"/>
        </w:rPr>
      </w:pPr>
    </w:p>
    <w:p w14:paraId="12BE7659" w14:textId="77777777" w:rsidR="00C72305" w:rsidRDefault="00C72305" w:rsidP="00C72305">
      <w:pPr>
        <w:tabs>
          <w:tab w:val="left" w:pos="2041"/>
        </w:tabs>
        <w:rPr>
          <w:u w:val="single"/>
        </w:rPr>
      </w:pPr>
    </w:p>
    <w:p w14:paraId="2FCEE9AF" w14:textId="77777777" w:rsidR="00C72305" w:rsidRPr="005977B0" w:rsidRDefault="00C72305" w:rsidP="00C72305">
      <w:pPr>
        <w:tabs>
          <w:tab w:val="left" w:pos="2041"/>
        </w:tabs>
        <w:rPr>
          <w:u w:val="single"/>
        </w:rPr>
      </w:pPr>
      <w:r w:rsidRPr="005977B0">
        <w:rPr>
          <w:u w:val="single"/>
        </w:rPr>
        <w:t xml:space="preserve">Erről értesül: </w:t>
      </w:r>
    </w:p>
    <w:p w14:paraId="2FE79EA4" w14:textId="77777777" w:rsidR="00C72305" w:rsidRDefault="00C72305" w:rsidP="00C72305">
      <w:pPr>
        <w:tabs>
          <w:tab w:val="left" w:pos="2041"/>
        </w:tabs>
      </w:pPr>
      <w:r w:rsidRPr="005977B0">
        <w:t>Képviselő-testület tagjai.</w:t>
      </w:r>
    </w:p>
    <w:p w14:paraId="01B6CAEB" w14:textId="77777777" w:rsidR="00C72305" w:rsidRDefault="00C72305" w:rsidP="003C05D5">
      <w:pPr>
        <w:jc w:val="both"/>
      </w:pPr>
    </w:p>
    <w:p w14:paraId="6AA2D78E" w14:textId="043445CC" w:rsidR="00916868" w:rsidRDefault="00916868" w:rsidP="003C05D5">
      <w:pPr>
        <w:jc w:val="both"/>
      </w:pPr>
    </w:p>
    <w:p w14:paraId="6466431A" w14:textId="77777777" w:rsidR="00916868" w:rsidRPr="001450BD" w:rsidRDefault="00916868" w:rsidP="003C05D5">
      <w:pPr>
        <w:jc w:val="both"/>
      </w:pPr>
    </w:p>
    <w:p w14:paraId="7AFE01CF" w14:textId="086A8127" w:rsidR="003C05D5" w:rsidRDefault="003C05D5" w:rsidP="003C05D5">
      <w:pPr>
        <w:rPr>
          <w:b/>
        </w:rPr>
      </w:pPr>
    </w:p>
    <w:p w14:paraId="78E971DB" w14:textId="77777777" w:rsidR="00D6061D" w:rsidRDefault="00D6061D" w:rsidP="003C05D5">
      <w:pPr>
        <w:rPr>
          <w:b/>
        </w:rPr>
      </w:pPr>
    </w:p>
    <w:p w14:paraId="7D9849F9" w14:textId="77777777" w:rsidR="003C05D5" w:rsidRDefault="003C05D5" w:rsidP="003C05D5">
      <w:pPr>
        <w:rPr>
          <w:b/>
        </w:rPr>
      </w:pPr>
    </w:p>
    <w:p w14:paraId="2462F109" w14:textId="77777777" w:rsidR="00DD454C" w:rsidRDefault="00DD454C" w:rsidP="009D60E7">
      <w:pPr>
        <w:jc w:val="both"/>
      </w:pPr>
    </w:p>
    <w:p w14:paraId="50E13E4D" w14:textId="77777777" w:rsidR="00072274" w:rsidRDefault="00072274" w:rsidP="00072274">
      <w:pPr>
        <w:jc w:val="center"/>
        <w:rPr>
          <w:b/>
        </w:rPr>
      </w:pPr>
      <w:r>
        <w:rPr>
          <w:b/>
        </w:rPr>
        <w:t>12.</w:t>
      </w:r>
    </w:p>
    <w:p w14:paraId="6C1FE038" w14:textId="77777777" w:rsidR="00072274" w:rsidRDefault="00072274" w:rsidP="00072274">
      <w:pPr>
        <w:jc w:val="center"/>
        <w:rPr>
          <w:b/>
        </w:rPr>
      </w:pPr>
    </w:p>
    <w:p w14:paraId="1DE9B2CA" w14:textId="77777777" w:rsidR="00072274" w:rsidRPr="00161F26" w:rsidRDefault="00072274" w:rsidP="00072274">
      <w:pPr>
        <w:jc w:val="center"/>
        <w:rPr>
          <w:b/>
          <w:u w:val="single"/>
        </w:rPr>
      </w:pPr>
      <w:r>
        <w:rPr>
          <w:b/>
          <w:u w:val="single"/>
        </w:rPr>
        <w:t xml:space="preserve">Előterjesztés az önkormányzat 2020. évi belső ellenőrzési tervéről  </w:t>
      </w:r>
    </w:p>
    <w:p w14:paraId="297CBF55" w14:textId="77777777" w:rsidR="00072274" w:rsidRDefault="00072274" w:rsidP="00072274">
      <w:pPr>
        <w:rPr>
          <w:b/>
        </w:rPr>
      </w:pPr>
    </w:p>
    <w:p w14:paraId="31C4F273" w14:textId="77777777" w:rsidR="00072274" w:rsidRDefault="00072274" w:rsidP="00072274">
      <w:pPr>
        <w:jc w:val="center"/>
        <w:rPr>
          <w:i/>
        </w:rPr>
      </w:pPr>
      <w:r>
        <w:rPr>
          <w:i/>
        </w:rPr>
        <w:t>(Előterjesztés írásban mellékelve)</w:t>
      </w:r>
    </w:p>
    <w:p w14:paraId="6B96060F" w14:textId="77777777" w:rsidR="00072274" w:rsidRDefault="00072274" w:rsidP="00072274">
      <w:pPr>
        <w:rPr>
          <w:u w:val="single"/>
        </w:rPr>
      </w:pPr>
    </w:p>
    <w:p w14:paraId="757356F2" w14:textId="350320F1" w:rsidR="00072274" w:rsidRPr="00286613" w:rsidRDefault="00072274" w:rsidP="00072274">
      <w:r>
        <w:rPr>
          <w:u w:val="single"/>
        </w:rPr>
        <w:t>Előterjesztő:</w:t>
      </w:r>
      <w:r>
        <w:t xml:space="preserve">  </w:t>
      </w:r>
      <w:r w:rsidR="00FE08CB">
        <w:t>Dr. Faragó Zsolt jegyző</w:t>
      </w:r>
    </w:p>
    <w:p w14:paraId="52AB9B33" w14:textId="77777777" w:rsidR="00072274" w:rsidRDefault="00072274" w:rsidP="00072274">
      <w:pPr>
        <w:rPr>
          <w:b/>
        </w:rPr>
      </w:pPr>
    </w:p>
    <w:p w14:paraId="1C6DCA4C" w14:textId="77777777" w:rsidR="00072274" w:rsidRDefault="00072274" w:rsidP="00072274">
      <w:pPr>
        <w:rPr>
          <w:b/>
        </w:rPr>
      </w:pPr>
    </w:p>
    <w:p w14:paraId="3AF68620" w14:textId="77777777" w:rsidR="00072274" w:rsidRDefault="00072274" w:rsidP="00072274">
      <w:pPr>
        <w:rPr>
          <w:u w:val="single"/>
        </w:rPr>
      </w:pPr>
      <w:r>
        <w:rPr>
          <w:u w:val="single"/>
        </w:rPr>
        <w:t xml:space="preserve">Csányi József </w:t>
      </w:r>
      <w:r w:rsidRPr="00134E9F">
        <w:rPr>
          <w:u w:val="single"/>
        </w:rPr>
        <w:t>polgármester:</w:t>
      </w:r>
    </w:p>
    <w:p w14:paraId="1E843C2A" w14:textId="77777777" w:rsidR="00072274" w:rsidRDefault="00072274" w:rsidP="00072274"/>
    <w:p w14:paraId="2D5765DE" w14:textId="1F84E80F" w:rsidR="00072274" w:rsidRDefault="00072274" w:rsidP="00072274">
      <w:pPr>
        <w:jc w:val="both"/>
      </w:pPr>
      <w:r>
        <w:t xml:space="preserve">Tisztelt Képviselő-testület!  Önök írásban megkapták az előterjesztést, amelyet a Gazdasági Bizottság megtárgyalt és támogatott. </w:t>
      </w:r>
      <w:r w:rsidRPr="001C2114">
        <w:t xml:space="preserve">Van-e kérdés, észrevétel a napirendi ponttal kapcsolatban? </w:t>
      </w:r>
    </w:p>
    <w:p w14:paraId="214E63B1" w14:textId="77777777" w:rsidR="009841D2" w:rsidRDefault="009841D2" w:rsidP="00072274">
      <w:pPr>
        <w:jc w:val="both"/>
      </w:pPr>
    </w:p>
    <w:p w14:paraId="0CEBB019" w14:textId="7CB40418" w:rsidR="00072274" w:rsidRDefault="00072274" w:rsidP="00072274">
      <w:pPr>
        <w:jc w:val="both"/>
      </w:pPr>
      <w:r>
        <w:t>Amennyiben nincs</w:t>
      </w:r>
      <w:r w:rsidR="009841D2">
        <w:t xml:space="preserve">, </w:t>
      </w:r>
      <w:r>
        <w:t xml:space="preserve">szavazásra teszem fel a  határozat-tervezetet. </w:t>
      </w:r>
    </w:p>
    <w:p w14:paraId="48CF5645" w14:textId="77777777" w:rsidR="00072274" w:rsidRDefault="00072274" w:rsidP="00072274">
      <w:pPr>
        <w:jc w:val="center"/>
        <w:rPr>
          <w:b/>
        </w:rPr>
      </w:pPr>
    </w:p>
    <w:p w14:paraId="552D6ED4" w14:textId="1454B4D6" w:rsidR="00072274" w:rsidRDefault="00072274" w:rsidP="00072274">
      <w:pPr>
        <w:jc w:val="both"/>
      </w:pPr>
      <w:r>
        <w:t xml:space="preserve">Megállapítom, hogy a Képviselő-testület </w:t>
      </w:r>
      <w:r w:rsidR="009841D2">
        <w:t xml:space="preserve">15 igen </w:t>
      </w:r>
      <w:r>
        <w:t>szavazattal elfogadja a határozat-tervezetet</w:t>
      </w:r>
      <w:r w:rsidR="009841D2">
        <w:t xml:space="preserve"> és az alábbi határozatot hozza:</w:t>
      </w:r>
    </w:p>
    <w:p w14:paraId="10AA2AF2" w14:textId="6B3E380A" w:rsidR="009841D2" w:rsidRDefault="009841D2" w:rsidP="00072274">
      <w:pPr>
        <w:jc w:val="both"/>
      </w:pPr>
    </w:p>
    <w:p w14:paraId="55862F10" w14:textId="77777777" w:rsidR="009841D2" w:rsidRPr="009841D2" w:rsidRDefault="009841D2" w:rsidP="009841D2">
      <w:pPr>
        <w:jc w:val="both"/>
        <w:rPr>
          <w:b/>
        </w:rPr>
      </w:pPr>
      <w:r w:rsidRPr="009841D2">
        <w:rPr>
          <w:b/>
        </w:rPr>
        <w:t>Kiskunfélegyháza Város Önkormányzat Képviselő-testületének</w:t>
      </w:r>
    </w:p>
    <w:p w14:paraId="17C84FCF" w14:textId="77777777" w:rsidR="009841D2" w:rsidRPr="009841D2" w:rsidRDefault="009841D2" w:rsidP="009841D2">
      <w:pPr>
        <w:jc w:val="both"/>
        <w:rPr>
          <w:b/>
          <w:u w:val="single"/>
        </w:rPr>
      </w:pPr>
      <w:r w:rsidRPr="009841D2">
        <w:rPr>
          <w:b/>
          <w:u w:val="single"/>
        </w:rPr>
        <w:t>280/2019. (XI.28.) önkormányzati határozata</w:t>
      </w:r>
    </w:p>
    <w:p w14:paraId="7AAA6740" w14:textId="77777777" w:rsidR="009841D2" w:rsidRPr="009841D2" w:rsidRDefault="009841D2" w:rsidP="009841D2">
      <w:pPr>
        <w:rPr>
          <w:b/>
        </w:rPr>
      </w:pPr>
      <w:r w:rsidRPr="009841D2">
        <w:rPr>
          <w:b/>
        </w:rPr>
        <w:t>2020. évi belső ellenőrzési terv jóváhagyásáról</w:t>
      </w:r>
    </w:p>
    <w:p w14:paraId="76480526" w14:textId="77777777" w:rsidR="009841D2" w:rsidRPr="009841D2" w:rsidRDefault="009841D2" w:rsidP="009841D2">
      <w:pPr>
        <w:ind w:firstLine="708"/>
        <w:rPr>
          <w:b/>
        </w:rPr>
      </w:pPr>
    </w:p>
    <w:p w14:paraId="43FA693B" w14:textId="77777777" w:rsidR="009841D2" w:rsidRPr="009841D2" w:rsidRDefault="009841D2" w:rsidP="009841D2">
      <w:pPr>
        <w:ind w:firstLine="708"/>
        <w:rPr>
          <w:b/>
        </w:rPr>
      </w:pPr>
    </w:p>
    <w:p w14:paraId="78A3E1F5" w14:textId="77777777" w:rsidR="009841D2" w:rsidRPr="009841D2" w:rsidRDefault="009841D2" w:rsidP="009841D2">
      <w:pPr>
        <w:ind w:firstLine="708"/>
        <w:rPr>
          <w:b/>
        </w:rPr>
      </w:pPr>
    </w:p>
    <w:p w14:paraId="422078ED" w14:textId="77777777" w:rsidR="009841D2" w:rsidRPr="009841D2" w:rsidRDefault="009841D2" w:rsidP="009841D2">
      <w:pPr>
        <w:ind w:firstLine="708"/>
        <w:jc w:val="center"/>
        <w:rPr>
          <w:b/>
        </w:rPr>
      </w:pPr>
      <w:r w:rsidRPr="009841D2">
        <w:rPr>
          <w:b/>
        </w:rPr>
        <w:lastRenderedPageBreak/>
        <w:t>H A T Á R O Z A T :</w:t>
      </w:r>
    </w:p>
    <w:p w14:paraId="72CBFEED" w14:textId="77777777" w:rsidR="009841D2" w:rsidRPr="009841D2" w:rsidRDefault="009841D2" w:rsidP="009841D2">
      <w:pPr>
        <w:spacing w:after="160" w:line="254" w:lineRule="auto"/>
        <w:rPr>
          <w:rFonts w:eastAsia="Calibri"/>
          <w:lang w:eastAsia="en-US"/>
        </w:rPr>
      </w:pPr>
    </w:p>
    <w:p w14:paraId="16FFBA58" w14:textId="77777777" w:rsidR="009841D2" w:rsidRPr="009841D2" w:rsidRDefault="009841D2" w:rsidP="009841D2">
      <w:pPr>
        <w:spacing w:before="480"/>
        <w:ind w:left="708"/>
        <w:jc w:val="both"/>
      </w:pPr>
      <w:r w:rsidRPr="009841D2">
        <w:t>Kiskunfélegyháza Város Önkormányzat Képviselő-testülete a 2020. évre vonatkozó belső ellenőrzési tervet – a határozat melléklete szerint -  jóváhagyja.</w:t>
      </w:r>
    </w:p>
    <w:p w14:paraId="6B9C7957" w14:textId="77777777" w:rsidR="009841D2" w:rsidRPr="009841D2" w:rsidRDefault="009841D2" w:rsidP="009841D2">
      <w:pPr>
        <w:spacing w:before="360"/>
        <w:ind w:left="708"/>
        <w:jc w:val="both"/>
      </w:pPr>
      <w:r w:rsidRPr="009841D2">
        <w:rPr>
          <w:u w:val="single"/>
        </w:rPr>
        <w:t>Felelős:</w:t>
      </w:r>
      <w:r w:rsidRPr="009841D2">
        <w:t xml:space="preserve"> </w:t>
      </w:r>
      <w:r w:rsidRPr="009841D2">
        <w:tab/>
        <w:t>Dr Faragó Zsolt jegyző</w:t>
      </w:r>
    </w:p>
    <w:p w14:paraId="6CE7E15C" w14:textId="77777777" w:rsidR="009841D2" w:rsidRPr="009841D2" w:rsidRDefault="009841D2" w:rsidP="009841D2">
      <w:pPr>
        <w:ind w:left="708"/>
        <w:jc w:val="both"/>
      </w:pPr>
      <w:r w:rsidRPr="009841D2">
        <w:rPr>
          <w:u w:val="single"/>
        </w:rPr>
        <w:t>Határidő:</w:t>
      </w:r>
      <w:r w:rsidRPr="009841D2">
        <w:t xml:space="preserve"> </w:t>
      </w:r>
      <w:r w:rsidRPr="009841D2">
        <w:tab/>
        <w:t>2019. december 31.</w:t>
      </w:r>
    </w:p>
    <w:p w14:paraId="3FFEBF52" w14:textId="77777777" w:rsidR="009841D2" w:rsidRDefault="009841D2" w:rsidP="009841D2">
      <w:pPr>
        <w:tabs>
          <w:tab w:val="left" w:pos="2041"/>
        </w:tabs>
        <w:rPr>
          <w:u w:val="single"/>
        </w:rPr>
      </w:pPr>
    </w:p>
    <w:p w14:paraId="3ACC819C" w14:textId="09C0AECE" w:rsidR="009841D2" w:rsidRPr="009841D2" w:rsidRDefault="009841D2" w:rsidP="009841D2">
      <w:pPr>
        <w:tabs>
          <w:tab w:val="left" w:pos="2041"/>
        </w:tabs>
        <w:rPr>
          <w:u w:val="single"/>
        </w:rPr>
      </w:pPr>
      <w:r w:rsidRPr="009841D2">
        <w:rPr>
          <w:u w:val="single"/>
        </w:rPr>
        <w:t xml:space="preserve">Erről értesül: </w:t>
      </w:r>
    </w:p>
    <w:p w14:paraId="52950920" w14:textId="77777777" w:rsidR="009841D2" w:rsidRPr="009841D2" w:rsidRDefault="009841D2" w:rsidP="009841D2">
      <w:pPr>
        <w:tabs>
          <w:tab w:val="left" w:pos="2041"/>
        </w:tabs>
      </w:pPr>
      <w:r w:rsidRPr="009841D2">
        <w:t xml:space="preserve">Dr. Nagy Melinda belső ellenőr </w:t>
      </w:r>
    </w:p>
    <w:p w14:paraId="3A8BE718" w14:textId="77777777" w:rsidR="009841D2" w:rsidRPr="009841D2" w:rsidRDefault="009841D2" w:rsidP="009841D2">
      <w:pPr>
        <w:tabs>
          <w:tab w:val="left" w:pos="2041"/>
        </w:tabs>
      </w:pPr>
      <w:r w:rsidRPr="009841D2">
        <w:t xml:space="preserve">Polgármesteri Hivatal Jegyzői Iroda </w:t>
      </w:r>
    </w:p>
    <w:p w14:paraId="242D4EB9" w14:textId="77777777" w:rsidR="009841D2" w:rsidRPr="009841D2" w:rsidRDefault="009841D2" w:rsidP="009841D2">
      <w:pPr>
        <w:tabs>
          <w:tab w:val="left" w:pos="2041"/>
        </w:tabs>
      </w:pPr>
      <w:r w:rsidRPr="009841D2">
        <w:t xml:space="preserve">Polgármesteri Hivatal Pénzügyi Osztálya </w:t>
      </w:r>
    </w:p>
    <w:p w14:paraId="7931E239" w14:textId="77777777" w:rsidR="009841D2" w:rsidRPr="009841D2" w:rsidRDefault="009841D2" w:rsidP="009841D2">
      <w:pPr>
        <w:tabs>
          <w:tab w:val="left" w:pos="2041"/>
        </w:tabs>
      </w:pPr>
      <w:r w:rsidRPr="009841D2">
        <w:t>Képviselő-testület tagjai.</w:t>
      </w:r>
    </w:p>
    <w:p w14:paraId="4CF8C554" w14:textId="77777777" w:rsidR="009841D2" w:rsidRPr="001450BD" w:rsidRDefault="009841D2" w:rsidP="00072274">
      <w:pPr>
        <w:jc w:val="both"/>
      </w:pPr>
    </w:p>
    <w:p w14:paraId="4B01AC15" w14:textId="21CB2174" w:rsidR="00072274" w:rsidRDefault="00072274" w:rsidP="00072274">
      <w:pPr>
        <w:rPr>
          <w:b/>
        </w:rPr>
      </w:pPr>
    </w:p>
    <w:p w14:paraId="08CF2700" w14:textId="1E2997A3" w:rsidR="009841D2" w:rsidRDefault="009841D2" w:rsidP="00072274">
      <w:pPr>
        <w:rPr>
          <w:b/>
        </w:rPr>
      </w:pPr>
    </w:p>
    <w:p w14:paraId="3CAB04AF" w14:textId="07DF7775" w:rsidR="00D6061D" w:rsidRDefault="00D6061D" w:rsidP="00072274">
      <w:pPr>
        <w:rPr>
          <w:b/>
        </w:rPr>
      </w:pPr>
    </w:p>
    <w:p w14:paraId="22F67ABA" w14:textId="77777777" w:rsidR="00D6061D" w:rsidRDefault="00D6061D" w:rsidP="00072274">
      <w:pPr>
        <w:rPr>
          <w:b/>
        </w:rPr>
      </w:pPr>
    </w:p>
    <w:p w14:paraId="45DB5330" w14:textId="77777777" w:rsidR="009841D2" w:rsidRDefault="009841D2" w:rsidP="00072274">
      <w:pPr>
        <w:rPr>
          <w:b/>
        </w:rPr>
      </w:pPr>
    </w:p>
    <w:p w14:paraId="1A337F24" w14:textId="77777777" w:rsidR="00072274" w:rsidRDefault="00072274" w:rsidP="00072274">
      <w:pPr>
        <w:jc w:val="center"/>
        <w:rPr>
          <w:b/>
        </w:rPr>
      </w:pPr>
      <w:r>
        <w:rPr>
          <w:b/>
        </w:rPr>
        <w:t>13.</w:t>
      </w:r>
    </w:p>
    <w:p w14:paraId="44A155EE" w14:textId="77777777" w:rsidR="00072274" w:rsidRDefault="00072274" w:rsidP="00072274">
      <w:pPr>
        <w:jc w:val="center"/>
        <w:rPr>
          <w:b/>
        </w:rPr>
      </w:pPr>
    </w:p>
    <w:p w14:paraId="7C6A5ABB" w14:textId="77777777" w:rsidR="00072274" w:rsidRDefault="00072274" w:rsidP="00072274">
      <w:pPr>
        <w:jc w:val="center"/>
        <w:rPr>
          <w:b/>
          <w:u w:val="single"/>
        </w:rPr>
      </w:pPr>
      <w:r>
        <w:rPr>
          <w:b/>
          <w:u w:val="single"/>
        </w:rPr>
        <w:t xml:space="preserve">Előterjesztés  a Kiskunfélegyházi Polgármesteri Hivatal 2019. évi működéséről </w:t>
      </w:r>
    </w:p>
    <w:p w14:paraId="1727BEE2" w14:textId="77777777" w:rsidR="00072274" w:rsidRDefault="00072274" w:rsidP="00072274">
      <w:pPr>
        <w:jc w:val="center"/>
        <w:rPr>
          <w:b/>
        </w:rPr>
      </w:pPr>
    </w:p>
    <w:p w14:paraId="6AD29CD2" w14:textId="77777777" w:rsidR="00072274" w:rsidRDefault="00072274" w:rsidP="00072274">
      <w:pPr>
        <w:jc w:val="center"/>
        <w:rPr>
          <w:i/>
        </w:rPr>
      </w:pPr>
      <w:bookmarkStart w:id="1" w:name="_Hlk26360872"/>
      <w:r>
        <w:rPr>
          <w:i/>
        </w:rPr>
        <w:t>(Előterjesztés írásban mellékelve)</w:t>
      </w:r>
    </w:p>
    <w:p w14:paraId="2CD71163" w14:textId="77777777" w:rsidR="00072274" w:rsidRDefault="00072274" w:rsidP="00072274">
      <w:pPr>
        <w:rPr>
          <w:u w:val="single"/>
        </w:rPr>
      </w:pPr>
    </w:p>
    <w:p w14:paraId="51C2C86C" w14:textId="77777777" w:rsidR="00072274" w:rsidRPr="00286613" w:rsidRDefault="00072274" w:rsidP="00072274">
      <w:r>
        <w:rPr>
          <w:u w:val="single"/>
        </w:rPr>
        <w:t>Előterjesztő:</w:t>
      </w:r>
      <w:r>
        <w:t xml:space="preserve"> Dr. Faragó Zsolt jegyző </w:t>
      </w:r>
    </w:p>
    <w:bookmarkEnd w:id="1"/>
    <w:p w14:paraId="7DB97E5A" w14:textId="77777777" w:rsidR="00072274" w:rsidRDefault="00072274" w:rsidP="00072274">
      <w:pPr>
        <w:rPr>
          <w:u w:val="single"/>
        </w:rPr>
      </w:pPr>
    </w:p>
    <w:p w14:paraId="50314478" w14:textId="77777777" w:rsidR="00072274" w:rsidRDefault="00072274" w:rsidP="00072274">
      <w:pPr>
        <w:rPr>
          <w:u w:val="single"/>
        </w:rPr>
      </w:pPr>
    </w:p>
    <w:p w14:paraId="0D1CA084" w14:textId="77777777" w:rsidR="00072274" w:rsidRDefault="00072274" w:rsidP="00072274">
      <w:pPr>
        <w:rPr>
          <w:u w:val="single"/>
        </w:rPr>
      </w:pPr>
      <w:r>
        <w:rPr>
          <w:u w:val="single"/>
        </w:rPr>
        <w:t xml:space="preserve">Csányi József </w:t>
      </w:r>
      <w:r w:rsidRPr="00134E9F">
        <w:rPr>
          <w:u w:val="single"/>
        </w:rPr>
        <w:t>polgármester:</w:t>
      </w:r>
    </w:p>
    <w:p w14:paraId="1E46912B" w14:textId="77777777" w:rsidR="00072274" w:rsidRDefault="00072274" w:rsidP="00072274"/>
    <w:p w14:paraId="16CF48F9" w14:textId="017140D0" w:rsidR="00072274" w:rsidRDefault="00072274" w:rsidP="00072274">
      <w:pPr>
        <w:jc w:val="both"/>
      </w:pPr>
      <w:r>
        <w:t xml:space="preserve">Tisztelt Képviselő-testület!  Önök írásban megkapták az előterjesztést, amelyet valamennyi bizottság megtárgyalt és támogatott. </w:t>
      </w:r>
      <w:r w:rsidRPr="001C2114">
        <w:t xml:space="preserve">Van-e kérdés, észrevétel a napirendi ponttal kapcsolatban? </w:t>
      </w:r>
    </w:p>
    <w:p w14:paraId="788913BB" w14:textId="77777777" w:rsidR="009841D2" w:rsidRDefault="009841D2" w:rsidP="00072274">
      <w:pPr>
        <w:jc w:val="both"/>
      </w:pPr>
    </w:p>
    <w:p w14:paraId="292F33F4" w14:textId="0CF3E56A" w:rsidR="00072274" w:rsidRDefault="00072274" w:rsidP="00072274">
      <w:pPr>
        <w:jc w:val="both"/>
      </w:pPr>
      <w:r>
        <w:t>Amennyiben nincs</w:t>
      </w:r>
      <w:r w:rsidR="009841D2">
        <w:t xml:space="preserve">, </w:t>
      </w:r>
      <w:r>
        <w:t xml:space="preserve">szavazásra teszem fel a határozat-tervezetet. </w:t>
      </w:r>
    </w:p>
    <w:p w14:paraId="12E8D3A9" w14:textId="77777777" w:rsidR="00072274" w:rsidRDefault="00072274" w:rsidP="00072274">
      <w:pPr>
        <w:jc w:val="center"/>
        <w:rPr>
          <w:b/>
        </w:rPr>
      </w:pPr>
    </w:p>
    <w:p w14:paraId="090CC0D5" w14:textId="103126B0" w:rsidR="00072274" w:rsidRDefault="00072274" w:rsidP="00072274">
      <w:pPr>
        <w:jc w:val="both"/>
      </w:pPr>
      <w:r>
        <w:t xml:space="preserve">Megállapítom, hogy a Képviselő-testület </w:t>
      </w:r>
      <w:r w:rsidR="003A5090">
        <w:t xml:space="preserve">15 igen </w:t>
      </w:r>
      <w:r>
        <w:t>szavazattal a határozat-tervezetet</w:t>
      </w:r>
      <w:r w:rsidR="003A5090">
        <w:t xml:space="preserve"> elfogadja és az alábbi határozatot hozza:</w:t>
      </w:r>
    </w:p>
    <w:p w14:paraId="48A5F053" w14:textId="21017772" w:rsidR="003A5090" w:rsidRDefault="003A5090" w:rsidP="00072274">
      <w:pPr>
        <w:jc w:val="both"/>
      </w:pPr>
    </w:p>
    <w:p w14:paraId="39218CBE" w14:textId="77777777" w:rsidR="003A5090" w:rsidRDefault="003A5090" w:rsidP="003A5090">
      <w:pPr>
        <w:jc w:val="both"/>
        <w:rPr>
          <w:b/>
        </w:rPr>
      </w:pPr>
      <w:r>
        <w:rPr>
          <w:b/>
        </w:rPr>
        <w:t>Kiskunfélegyháza Város Önkormányzat Képviselő-testületének</w:t>
      </w:r>
    </w:p>
    <w:p w14:paraId="57212C64" w14:textId="77777777" w:rsidR="003A5090" w:rsidRPr="00DE7234" w:rsidRDefault="003A5090" w:rsidP="003A5090">
      <w:pPr>
        <w:jc w:val="both"/>
        <w:rPr>
          <w:b/>
          <w:u w:val="single"/>
        </w:rPr>
      </w:pPr>
      <w:r>
        <w:rPr>
          <w:b/>
          <w:u w:val="single"/>
        </w:rPr>
        <w:t>281/2019. (XI.28.) önkormányzati határozata</w:t>
      </w:r>
    </w:p>
    <w:p w14:paraId="2EB0CA3A" w14:textId="77777777" w:rsidR="003A5090" w:rsidRDefault="003A5090" w:rsidP="003A5090">
      <w:pPr>
        <w:rPr>
          <w:b/>
        </w:rPr>
      </w:pPr>
      <w:r>
        <w:rPr>
          <w:b/>
        </w:rPr>
        <w:t xml:space="preserve">A Kiskunfélegyházi Polgármesteri Hivatal 2019. évi </w:t>
      </w:r>
    </w:p>
    <w:p w14:paraId="4F4ADB00" w14:textId="77777777" w:rsidR="003A5090" w:rsidRDefault="003A5090" w:rsidP="003A5090">
      <w:pPr>
        <w:rPr>
          <w:b/>
        </w:rPr>
      </w:pPr>
      <w:r>
        <w:rPr>
          <w:b/>
        </w:rPr>
        <w:t xml:space="preserve">működéséről szóló beszámoló </w:t>
      </w:r>
    </w:p>
    <w:p w14:paraId="05C0773B" w14:textId="77777777" w:rsidR="003A5090" w:rsidRDefault="003A5090" w:rsidP="003A5090">
      <w:pPr>
        <w:ind w:firstLine="708"/>
        <w:rPr>
          <w:b/>
        </w:rPr>
      </w:pPr>
    </w:p>
    <w:p w14:paraId="43AAB8F2" w14:textId="77777777" w:rsidR="003A5090" w:rsidRDefault="003A5090" w:rsidP="003A5090">
      <w:pPr>
        <w:ind w:firstLine="708"/>
        <w:rPr>
          <w:b/>
        </w:rPr>
      </w:pPr>
    </w:p>
    <w:p w14:paraId="078603B2" w14:textId="64CF0663" w:rsidR="003A5090" w:rsidRDefault="003A5090" w:rsidP="003A5090">
      <w:pPr>
        <w:ind w:firstLine="708"/>
        <w:rPr>
          <w:b/>
        </w:rPr>
      </w:pPr>
    </w:p>
    <w:p w14:paraId="7534F57A" w14:textId="0BBA50A5" w:rsidR="00D6061D" w:rsidRDefault="00D6061D" w:rsidP="003A5090">
      <w:pPr>
        <w:ind w:firstLine="708"/>
        <w:rPr>
          <w:b/>
        </w:rPr>
      </w:pPr>
    </w:p>
    <w:p w14:paraId="05B47F38" w14:textId="77777777" w:rsidR="00D6061D" w:rsidRDefault="00D6061D" w:rsidP="003A5090">
      <w:pPr>
        <w:ind w:firstLine="708"/>
        <w:rPr>
          <w:b/>
        </w:rPr>
      </w:pPr>
    </w:p>
    <w:p w14:paraId="3B4866BB" w14:textId="77777777" w:rsidR="003A5090" w:rsidRDefault="003A5090" w:rsidP="003A5090">
      <w:pPr>
        <w:ind w:firstLine="708"/>
        <w:rPr>
          <w:b/>
        </w:rPr>
      </w:pPr>
    </w:p>
    <w:p w14:paraId="6399EE12" w14:textId="77777777" w:rsidR="003A5090" w:rsidRDefault="003A5090" w:rsidP="003A5090">
      <w:pPr>
        <w:ind w:firstLine="708"/>
        <w:jc w:val="center"/>
        <w:rPr>
          <w:b/>
        </w:rPr>
      </w:pPr>
      <w:r>
        <w:rPr>
          <w:b/>
        </w:rPr>
        <w:lastRenderedPageBreak/>
        <w:t>H A T Á R O Z A T :</w:t>
      </w:r>
    </w:p>
    <w:p w14:paraId="234F1616" w14:textId="77777777" w:rsidR="003A5090" w:rsidRDefault="003A5090" w:rsidP="003A5090"/>
    <w:p w14:paraId="2C0F12E6" w14:textId="77777777" w:rsidR="003A5090" w:rsidRPr="001E0C8F" w:rsidRDefault="003A5090" w:rsidP="003A5090">
      <w:pPr>
        <w:ind w:left="708"/>
        <w:jc w:val="both"/>
      </w:pPr>
      <w:r w:rsidRPr="001E0C8F">
        <w:t>Kiskunfélegyháza Város Önkormányzat Képviselő-testülete elfogadj</w:t>
      </w:r>
      <w:r>
        <w:t>a a Polgármesteri Hivatal 2019</w:t>
      </w:r>
      <w:r w:rsidRPr="001E0C8F">
        <w:t>. évi működésének összegzésére vonatkozó összefoglalót, annak mellékleteivel együtt.</w:t>
      </w:r>
    </w:p>
    <w:p w14:paraId="5954D147" w14:textId="77777777" w:rsidR="003A5090" w:rsidRDefault="003A5090" w:rsidP="003A5090">
      <w:pPr>
        <w:ind w:left="708"/>
        <w:jc w:val="both"/>
      </w:pPr>
    </w:p>
    <w:p w14:paraId="25ED74D3" w14:textId="77777777" w:rsidR="003A5090" w:rsidRPr="001E0C8F" w:rsidRDefault="003A5090" w:rsidP="003A5090">
      <w:pPr>
        <w:ind w:left="708"/>
        <w:jc w:val="both"/>
      </w:pPr>
    </w:p>
    <w:p w14:paraId="21A788F0" w14:textId="77777777" w:rsidR="003A5090" w:rsidRPr="001E0C8F" w:rsidRDefault="003A5090" w:rsidP="003A5090">
      <w:pPr>
        <w:ind w:left="708"/>
        <w:jc w:val="both"/>
      </w:pPr>
      <w:r w:rsidRPr="001E0C8F">
        <w:rPr>
          <w:u w:val="single"/>
        </w:rPr>
        <w:t>Felelős:</w:t>
      </w:r>
      <w:r w:rsidRPr="001E0C8F">
        <w:tab/>
        <w:t>Dr. Faragó Zsolt  jegyző</w:t>
      </w:r>
    </w:p>
    <w:p w14:paraId="333D2133" w14:textId="77777777" w:rsidR="003A5090" w:rsidRPr="001E0C8F" w:rsidRDefault="003A5090" w:rsidP="003A5090">
      <w:pPr>
        <w:ind w:left="708"/>
        <w:jc w:val="both"/>
      </w:pPr>
      <w:r w:rsidRPr="001E0C8F">
        <w:rPr>
          <w:u w:val="single"/>
        </w:rPr>
        <w:t>Határidő:</w:t>
      </w:r>
      <w:r w:rsidRPr="001E0C8F">
        <w:tab/>
        <w:t xml:space="preserve">2019.  november 30. </w:t>
      </w:r>
    </w:p>
    <w:p w14:paraId="4B2F7C57" w14:textId="77777777" w:rsidR="003A5090" w:rsidRPr="001E0C8F" w:rsidRDefault="003A5090" w:rsidP="003A5090">
      <w:pPr>
        <w:jc w:val="both"/>
      </w:pPr>
    </w:p>
    <w:p w14:paraId="77C1F523" w14:textId="77777777" w:rsidR="003A5090" w:rsidRDefault="003A5090" w:rsidP="003A5090"/>
    <w:p w14:paraId="66E63041" w14:textId="77777777" w:rsidR="003A5090" w:rsidRPr="005977B0" w:rsidRDefault="003A5090" w:rsidP="003A5090">
      <w:pPr>
        <w:tabs>
          <w:tab w:val="left" w:pos="2041"/>
        </w:tabs>
        <w:rPr>
          <w:u w:val="single"/>
        </w:rPr>
      </w:pPr>
      <w:r w:rsidRPr="005977B0">
        <w:rPr>
          <w:u w:val="single"/>
        </w:rPr>
        <w:t xml:space="preserve">Erről értesül: </w:t>
      </w:r>
    </w:p>
    <w:p w14:paraId="27D62739" w14:textId="77777777" w:rsidR="003A5090" w:rsidRDefault="003A5090" w:rsidP="003A5090">
      <w:pPr>
        <w:tabs>
          <w:tab w:val="left" w:pos="2041"/>
        </w:tabs>
      </w:pPr>
      <w:r>
        <w:t xml:space="preserve">Polgármesteri Hivatal Jegyzői Iroda </w:t>
      </w:r>
    </w:p>
    <w:p w14:paraId="5DAB87FA" w14:textId="77777777" w:rsidR="003A5090" w:rsidRDefault="003A5090" w:rsidP="003A5090">
      <w:pPr>
        <w:tabs>
          <w:tab w:val="left" w:pos="2041"/>
        </w:tabs>
      </w:pPr>
      <w:r w:rsidRPr="005977B0">
        <w:t>Képviselő-testület tagjai.</w:t>
      </w:r>
    </w:p>
    <w:p w14:paraId="494E54F7" w14:textId="77777777" w:rsidR="00072274" w:rsidRDefault="00072274" w:rsidP="00072274">
      <w:pPr>
        <w:rPr>
          <w:b/>
        </w:rPr>
      </w:pPr>
    </w:p>
    <w:p w14:paraId="5D1E5A4D" w14:textId="77777777" w:rsidR="00072274" w:rsidRDefault="00072274" w:rsidP="00072274">
      <w:pPr>
        <w:jc w:val="center"/>
        <w:rPr>
          <w:b/>
          <w:sz w:val="28"/>
          <w:szCs w:val="28"/>
          <w:u w:val="single"/>
        </w:rPr>
      </w:pPr>
    </w:p>
    <w:p w14:paraId="707B1C41" w14:textId="77777777" w:rsidR="00072274" w:rsidRPr="000B2DC0" w:rsidRDefault="00072274" w:rsidP="00072274">
      <w:pPr>
        <w:rPr>
          <w:b/>
          <w:u w:val="single"/>
        </w:rPr>
      </w:pPr>
      <w:r w:rsidRPr="000B2DC0">
        <w:rPr>
          <w:b/>
          <w:u w:val="single"/>
        </w:rPr>
        <w:t xml:space="preserve">Csányi József </w:t>
      </w:r>
      <w:r>
        <w:rPr>
          <w:b/>
          <w:u w:val="single"/>
        </w:rPr>
        <w:t>polgármester:</w:t>
      </w:r>
    </w:p>
    <w:p w14:paraId="3DF7D31D" w14:textId="77777777" w:rsidR="00072274" w:rsidRDefault="00072274" w:rsidP="00072274">
      <w:pPr>
        <w:jc w:val="center"/>
        <w:rPr>
          <w:b/>
          <w:sz w:val="28"/>
          <w:szCs w:val="28"/>
          <w:u w:val="single"/>
        </w:rPr>
      </w:pPr>
    </w:p>
    <w:p w14:paraId="676ACFC8" w14:textId="77777777" w:rsidR="00072274" w:rsidRPr="000B2DC0" w:rsidRDefault="00072274" w:rsidP="00072274">
      <w:pPr>
        <w:jc w:val="both"/>
        <w:rPr>
          <w:bCs/>
        </w:rPr>
      </w:pPr>
      <w:r>
        <w:rPr>
          <w:bCs/>
        </w:rPr>
        <w:t>Zárt ülés következik, k</w:t>
      </w:r>
      <w:r w:rsidRPr="000B2DC0">
        <w:rPr>
          <w:bCs/>
        </w:rPr>
        <w:t>érem T</w:t>
      </w:r>
      <w:r>
        <w:rPr>
          <w:bCs/>
        </w:rPr>
        <w:t>isztelt</w:t>
      </w:r>
      <w:r w:rsidRPr="000B2DC0">
        <w:rPr>
          <w:bCs/>
        </w:rPr>
        <w:t xml:space="preserve"> Vendégeinket a zárt ülés idejére fáradjanak ki a teremből!</w:t>
      </w:r>
    </w:p>
    <w:p w14:paraId="07B21A1B" w14:textId="77777777" w:rsidR="00072274" w:rsidRDefault="00072274" w:rsidP="00072274">
      <w:pPr>
        <w:rPr>
          <w:bCs/>
        </w:rPr>
      </w:pPr>
    </w:p>
    <w:p w14:paraId="590E6085" w14:textId="77777777" w:rsidR="00072274" w:rsidRDefault="00072274" w:rsidP="00072274">
      <w:pPr>
        <w:rPr>
          <w:bCs/>
        </w:rPr>
      </w:pPr>
    </w:p>
    <w:p w14:paraId="1799B6D8" w14:textId="77777777" w:rsidR="00072274" w:rsidRDefault="00072274" w:rsidP="00072274">
      <w:pPr>
        <w:rPr>
          <w:bCs/>
        </w:rPr>
      </w:pPr>
    </w:p>
    <w:p w14:paraId="7F083EDA" w14:textId="77777777" w:rsidR="00072274" w:rsidRPr="00161F26" w:rsidRDefault="00072274" w:rsidP="00072274">
      <w:pPr>
        <w:rPr>
          <w:b/>
          <w:u w:val="single"/>
        </w:rPr>
      </w:pPr>
      <w:bookmarkStart w:id="2" w:name="_Hlk26360607"/>
      <w:r w:rsidRPr="000B2DC0">
        <w:rPr>
          <w:b/>
          <w:u w:val="single"/>
        </w:rPr>
        <w:t>14.</w:t>
      </w:r>
      <w:r>
        <w:rPr>
          <w:b/>
          <w:u w:val="single"/>
        </w:rPr>
        <w:t xml:space="preserve"> Előterjesztés a Kiskunfélegyházi Ipari Park pályázati felhívásának módosítása tárgyában (zárt ülés)</w:t>
      </w:r>
    </w:p>
    <w:bookmarkEnd w:id="2"/>
    <w:p w14:paraId="7A602ED9" w14:textId="77777777" w:rsidR="00072274" w:rsidRDefault="00072274" w:rsidP="00072274">
      <w:pPr>
        <w:rPr>
          <w:b/>
        </w:rPr>
      </w:pPr>
    </w:p>
    <w:p w14:paraId="0ADCA2AE" w14:textId="1041EB84" w:rsidR="00F45A30" w:rsidRPr="00477F54" w:rsidRDefault="00072274" w:rsidP="006029BB">
      <w:pPr>
        <w:jc w:val="both"/>
      </w:pPr>
      <w:r w:rsidRPr="003F79BF">
        <w:rPr>
          <w:rFonts w:eastAsia="Calibri"/>
          <w:bCs/>
        </w:rPr>
        <w:t>A Képviselő-testület megtárgyalta a</w:t>
      </w:r>
      <w:r w:rsidR="00F45A30">
        <w:rPr>
          <w:rFonts w:eastAsia="Calibri"/>
          <w:bCs/>
        </w:rPr>
        <w:t xml:space="preserve"> </w:t>
      </w:r>
      <w:r w:rsidR="00F45A30" w:rsidRPr="00F45A30">
        <w:rPr>
          <w:bCs/>
        </w:rPr>
        <w:t xml:space="preserve">Kiskunfélegyházi Ipari Park pályázati felhívásának módosítása tárgyában </w:t>
      </w:r>
      <w:r w:rsidRPr="00F45A30">
        <w:rPr>
          <w:rFonts w:eastAsia="Calibri"/>
          <w:bCs/>
        </w:rPr>
        <w:t xml:space="preserve">készült előterjesztést és </w:t>
      </w:r>
      <w:r w:rsidR="00F45A30" w:rsidRPr="00F45A30">
        <w:rPr>
          <w:bCs/>
        </w:rPr>
        <w:t>284/</w:t>
      </w:r>
      <w:r w:rsidRPr="00F45A30">
        <w:rPr>
          <w:bCs/>
        </w:rPr>
        <w:t>2019. (XI.28.) önkormányzati határozatával úgy döntött,</w:t>
      </w:r>
      <w:r w:rsidR="006029BB">
        <w:rPr>
          <w:bCs/>
        </w:rPr>
        <w:t xml:space="preserve"> hogy </w:t>
      </w:r>
      <w:r w:rsidR="00F45A30" w:rsidRPr="00477F54">
        <w:t xml:space="preserve">visszavonja a 183/2019. (VI.27.) számú határozattal módosított Ipari Parkra vonatkozó pályázati felhívását és egyben jóváhagyja </w:t>
      </w:r>
      <w:r w:rsidR="00B812CF">
        <w:t xml:space="preserve">a </w:t>
      </w:r>
      <w:bookmarkStart w:id="3" w:name="_GoBack"/>
      <w:bookmarkEnd w:id="3"/>
      <w:r w:rsidR="00F45A30" w:rsidRPr="00477F54">
        <w:t>pályázati felhívásnak a határozat mellékletét képező módosítását.</w:t>
      </w:r>
    </w:p>
    <w:p w14:paraId="4D59930D" w14:textId="77777777" w:rsidR="00F45A30" w:rsidRPr="00477F54" w:rsidRDefault="00F45A30" w:rsidP="00F45A30">
      <w:pPr>
        <w:ind w:left="1080"/>
        <w:jc w:val="both"/>
      </w:pPr>
    </w:p>
    <w:p w14:paraId="006B2927" w14:textId="409251A1" w:rsidR="00F45A30" w:rsidRPr="00477F54" w:rsidRDefault="006029BB" w:rsidP="006029BB">
      <w:pPr>
        <w:jc w:val="both"/>
      </w:pPr>
      <w:r>
        <w:t xml:space="preserve">A Képviselő-testület </w:t>
      </w:r>
      <w:r w:rsidR="00F45A30" w:rsidRPr="00477F54">
        <w:t>dönt</w:t>
      </w:r>
      <w:r>
        <w:t>ött továbbá</w:t>
      </w:r>
      <w:r w:rsidR="00F45A30" w:rsidRPr="00477F54">
        <w:t xml:space="preserve"> arról, hogy az Ipari Park tekintetében a 2019. november 28. napig megkötött korábbi adásvételi szerződések tekintetében lemond a korábbi pályázati kiírásokban előírt és a pályázók által vállalt kötbérfizetési érvényesítési jogáról.</w:t>
      </w:r>
    </w:p>
    <w:p w14:paraId="2A165EF6" w14:textId="77777777" w:rsidR="00F45A30" w:rsidRPr="00477F54" w:rsidRDefault="00F45A30" w:rsidP="00F45A30">
      <w:pPr>
        <w:jc w:val="both"/>
      </w:pPr>
    </w:p>
    <w:p w14:paraId="5DDE8575" w14:textId="77777777" w:rsidR="00072274" w:rsidRDefault="00072274" w:rsidP="00072274">
      <w:pPr>
        <w:rPr>
          <w:b/>
        </w:rPr>
      </w:pPr>
    </w:p>
    <w:p w14:paraId="3CB2CC85" w14:textId="77777777" w:rsidR="00072274" w:rsidRDefault="00072274" w:rsidP="00072274">
      <w:pPr>
        <w:rPr>
          <w:b/>
        </w:rPr>
      </w:pPr>
    </w:p>
    <w:p w14:paraId="325CDD30" w14:textId="77777777" w:rsidR="00072274" w:rsidRPr="00161F26" w:rsidRDefault="00072274" w:rsidP="00072274">
      <w:pPr>
        <w:rPr>
          <w:b/>
          <w:u w:val="single"/>
        </w:rPr>
      </w:pPr>
      <w:bookmarkStart w:id="4" w:name="_Hlk26360787"/>
      <w:r w:rsidRPr="00BF1D90">
        <w:rPr>
          <w:b/>
          <w:u w:val="single"/>
        </w:rPr>
        <w:t>15.</w:t>
      </w:r>
      <w:r>
        <w:rPr>
          <w:b/>
          <w:u w:val="single"/>
        </w:rPr>
        <w:t xml:space="preserve"> Előterjesztés közigazgatási bírság kiszabása ellen benyújtott fellebbezés elbírálása tárgyában (zárt ülés)</w:t>
      </w:r>
    </w:p>
    <w:bookmarkEnd w:id="4"/>
    <w:p w14:paraId="2F9E503B" w14:textId="77777777" w:rsidR="00072274" w:rsidRPr="00161F26" w:rsidRDefault="00072274" w:rsidP="00072274">
      <w:pPr>
        <w:rPr>
          <w:b/>
          <w:u w:val="single"/>
        </w:rPr>
      </w:pPr>
    </w:p>
    <w:p w14:paraId="1EC5846A" w14:textId="5C6A1D0B" w:rsidR="006029BB" w:rsidRPr="00477F54" w:rsidRDefault="00072274" w:rsidP="006029BB">
      <w:pPr>
        <w:jc w:val="both"/>
      </w:pPr>
      <w:r w:rsidRPr="003F79BF">
        <w:rPr>
          <w:rFonts w:eastAsia="Calibri"/>
          <w:bCs/>
        </w:rPr>
        <w:t xml:space="preserve">A Képviselő-testület megtárgyalta a </w:t>
      </w:r>
      <w:r w:rsidR="00F45A30" w:rsidRPr="00F45A30">
        <w:rPr>
          <w:bCs/>
        </w:rPr>
        <w:t>közigazgatási bírság kiszabása ellen benyújtott fellebbezés elbírálása tárgyában</w:t>
      </w:r>
      <w:r w:rsidRPr="00F45A30">
        <w:rPr>
          <w:rFonts w:eastAsia="Calibri"/>
          <w:bCs/>
        </w:rPr>
        <w:t xml:space="preserve"> kész</w:t>
      </w:r>
      <w:r w:rsidRPr="003F79BF">
        <w:rPr>
          <w:rFonts w:eastAsia="Calibri"/>
        </w:rPr>
        <w:t xml:space="preserve">ült előterjesztést és </w:t>
      </w:r>
      <w:r w:rsidR="00F45A30">
        <w:rPr>
          <w:rFonts w:eastAsia="Calibri"/>
        </w:rPr>
        <w:t>285</w:t>
      </w:r>
      <w:r w:rsidRPr="003F79BF">
        <w:t>/201</w:t>
      </w:r>
      <w:r>
        <w:t>9</w:t>
      </w:r>
      <w:r w:rsidRPr="003F79BF">
        <w:t>. (</w:t>
      </w:r>
      <w:r>
        <w:t>XI.28</w:t>
      </w:r>
      <w:r w:rsidRPr="003F79BF">
        <w:t xml:space="preserve">.) önkormányzati határozatával </w:t>
      </w:r>
      <w:r>
        <w:t>úgy döntött,</w:t>
      </w:r>
      <w:r w:rsidR="00F45A30">
        <w:t xml:space="preserve"> hogy </w:t>
      </w:r>
      <w:r w:rsidR="00F45A30" w:rsidRPr="00477F54">
        <w:t>K</w:t>
      </w:r>
      <w:r w:rsidR="006029BB">
        <w:t>. I.</w:t>
      </w:r>
      <w:r w:rsidR="00F45A30" w:rsidRPr="00477F54">
        <w:t>, valamint K</w:t>
      </w:r>
      <w:r w:rsidR="006029BB">
        <w:t>. A.</w:t>
      </w:r>
      <w:r w:rsidR="00F45A30" w:rsidRPr="00477F54">
        <w:t xml:space="preserve"> </w:t>
      </w:r>
      <w:r w:rsidR="006029BB">
        <w:t>k</w:t>
      </w:r>
      <w:r w:rsidR="00F45A30" w:rsidRPr="00477F54">
        <w:t>iskunfélegyház</w:t>
      </w:r>
      <w:r w:rsidR="006029BB">
        <w:t xml:space="preserve">i lakosok </w:t>
      </w:r>
      <w:r w:rsidR="00F45A30" w:rsidRPr="00477F54">
        <w:t>közigazgatási bírság kiszabása ellen benyújtott fellebbezésé</w:t>
      </w:r>
      <w:r w:rsidR="006029BB" w:rsidRPr="00477F54">
        <w:t xml:space="preserve">t elutasítja, és az elsőfokú határozatot   h e l y b e n h a g y j a. </w:t>
      </w:r>
    </w:p>
    <w:p w14:paraId="2787C934" w14:textId="1A759CB8" w:rsidR="00F45A30" w:rsidRPr="00477F54" w:rsidRDefault="00F45A30" w:rsidP="006029BB">
      <w:pPr>
        <w:jc w:val="both"/>
      </w:pPr>
    </w:p>
    <w:p w14:paraId="6778C072" w14:textId="1F3E9610" w:rsidR="00072274" w:rsidRDefault="00072274" w:rsidP="00F45A30">
      <w:pPr>
        <w:jc w:val="both"/>
        <w:rPr>
          <w:b/>
        </w:rPr>
      </w:pPr>
    </w:p>
    <w:p w14:paraId="428401CA" w14:textId="77777777" w:rsidR="00072274" w:rsidRPr="002F45C3" w:rsidRDefault="00072274" w:rsidP="00072274">
      <w:pPr>
        <w:jc w:val="center"/>
        <w:rPr>
          <w:bCs/>
          <w:i/>
          <w:iCs/>
        </w:rPr>
      </w:pPr>
      <w:r w:rsidRPr="002F45C3">
        <w:rPr>
          <w:bCs/>
          <w:i/>
          <w:iCs/>
        </w:rPr>
        <w:t>A napirendi pontok teljes szövegét a zárt ülés jegyzőkönyve tartalmazza</w:t>
      </w:r>
      <w:r>
        <w:rPr>
          <w:bCs/>
          <w:i/>
          <w:iCs/>
        </w:rPr>
        <w:t>.</w:t>
      </w:r>
    </w:p>
    <w:p w14:paraId="5D456AD6" w14:textId="77777777" w:rsidR="00072274" w:rsidRDefault="00072274" w:rsidP="00072274">
      <w:pPr>
        <w:jc w:val="center"/>
        <w:rPr>
          <w:b/>
          <w:sz w:val="28"/>
          <w:szCs w:val="28"/>
          <w:u w:val="single"/>
        </w:rPr>
      </w:pPr>
    </w:p>
    <w:p w14:paraId="4B208662" w14:textId="77777777" w:rsidR="00072274" w:rsidRDefault="00072274" w:rsidP="00072274">
      <w:pPr>
        <w:jc w:val="center"/>
        <w:rPr>
          <w:b/>
          <w:sz w:val="28"/>
          <w:szCs w:val="28"/>
          <w:u w:val="single"/>
        </w:rPr>
      </w:pPr>
    </w:p>
    <w:p w14:paraId="023EA6FA" w14:textId="77777777" w:rsidR="00432E1C" w:rsidRDefault="00432E1C" w:rsidP="009D60E7">
      <w:pPr>
        <w:jc w:val="both"/>
      </w:pPr>
    </w:p>
    <w:p w14:paraId="2965468E" w14:textId="77777777" w:rsidR="009D60E7" w:rsidRDefault="009D60E7" w:rsidP="009D60E7">
      <w:pPr>
        <w:jc w:val="both"/>
      </w:pPr>
    </w:p>
    <w:p w14:paraId="2D5085B0" w14:textId="56DDE2F8" w:rsidR="009D60E7" w:rsidRDefault="009D60E7" w:rsidP="009D60E7">
      <w:pPr>
        <w:jc w:val="both"/>
      </w:pPr>
    </w:p>
    <w:p w14:paraId="4EE3765E" w14:textId="77777777" w:rsidR="009D60E7" w:rsidRPr="002D0EBB" w:rsidRDefault="009D60E7" w:rsidP="009D60E7">
      <w:pPr>
        <w:jc w:val="center"/>
        <w:rPr>
          <w:b/>
        </w:rPr>
      </w:pPr>
      <w:r w:rsidRPr="002D0EBB">
        <w:rPr>
          <w:b/>
        </w:rPr>
        <w:t>16.</w:t>
      </w:r>
    </w:p>
    <w:p w14:paraId="0740E3B8" w14:textId="77777777" w:rsidR="009D60E7" w:rsidRPr="002D0EBB" w:rsidRDefault="009D60E7" w:rsidP="009D60E7">
      <w:pPr>
        <w:jc w:val="center"/>
        <w:rPr>
          <w:b/>
        </w:rPr>
      </w:pPr>
    </w:p>
    <w:p w14:paraId="5F6CCF13" w14:textId="77777777" w:rsidR="009D60E7" w:rsidRPr="002D0EBB" w:rsidRDefault="009D60E7" w:rsidP="009D60E7">
      <w:pPr>
        <w:jc w:val="center"/>
        <w:rPr>
          <w:b/>
          <w:u w:val="single"/>
        </w:rPr>
      </w:pPr>
      <w:r w:rsidRPr="002D0EBB">
        <w:rPr>
          <w:b/>
          <w:u w:val="single"/>
        </w:rPr>
        <w:t>Interpellációk, kérdések</w:t>
      </w:r>
    </w:p>
    <w:p w14:paraId="6C5105CF" w14:textId="77777777" w:rsidR="009D60E7" w:rsidRPr="002D0EBB" w:rsidRDefault="009D60E7" w:rsidP="009D60E7">
      <w:pPr>
        <w:jc w:val="center"/>
        <w:rPr>
          <w:u w:val="single"/>
        </w:rPr>
      </w:pPr>
    </w:p>
    <w:p w14:paraId="7B58C457" w14:textId="77777777" w:rsidR="009D60E7" w:rsidRDefault="009D60E7" w:rsidP="009D60E7">
      <w:pPr>
        <w:jc w:val="both"/>
        <w:rPr>
          <w:u w:val="single"/>
        </w:rPr>
      </w:pPr>
      <w:r w:rsidRPr="002D0EBB">
        <w:rPr>
          <w:u w:val="single"/>
        </w:rPr>
        <w:t>Csányi József polgármester:</w:t>
      </w:r>
    </w:p>
    <w:p w14:paraId="17713E69" w14:textId="77777777" w:rsidR="009D60E7" w:rsidRPr="002D0EBB" w:rsidRDefault="009D60E7" w:rsidP="009D60E7">
      <w:pPr>
        <w:jc w:val="both"/>
      </w:pPr>
    </w:p>
    <w:p w14:paraId="6E73FEE9" w14:textId="77777777" w:rsidR="009D60E7" w:rsidRDefault="009D60E7" w:rsidP="009D60E7">
      <w:pPr>
        <w:jc w:val="both"/>
        <w:rPr>
          <w:bCs/>
        </w:rPr>
      </w:pPr>
      <w:r w:rsidRPr="002D0EBB">
        <w:rPr>
          <w:bCs/>
        </w:rPr>
        <w:t xml:space="preserve">Az elmúlt ülés óta </w:t>
      </w:r>
      <w:r>
        <w:rPr>
          <w:bCs/>
        </w:rPr>
        <w:t xml:space="preserve">2 db interpelláció érkezett. </w:t>
      </w:r>
      <w:r w:rsidRPr="002D0EBB">
        <w:rPr>
          <w:bCs/>
        </w:rPr>
        <w:t>Horváth Tamás képviselő úr a  Bercsényi utca közlekedésbiztonságával kapcsolatban, Kis-</w:t>
      </w:r>
      <w:proofErr w:type="spellStart"/>
      <w:r w:rsidRPr="002D0EBB">
        <w:rPr>
          <w:bCs/>
        </w:rPr>
        <w:t>Szeniczey</w:t>
      </w:r>
      <w:proofErr w:type="spellEnd"/>
      <w:r w:rsidRPr="002D0EBB">
        <w:rPr>
          <w:bCs/>
        </w:rPr>
        <w:t xml:space="preserve"> Kálmán képviselő úr pedig a Bankfalu egészségügyi alapellátása tárgyában nyújtott be interpellációt. </w:t>
      </w:r>
      <w:r>
        <w:rPr>
          <w:bCs/>
        </w:rPr>
        <w:t xml:space="preserve">Megadom a szót Horváth Tamás képviselő úrnak. </w:t>
      </w:r>
    </w:p>
    <w:p w14:paraId="73071665" w14:textId="77777777" w:rsidR="009D60E7" w:rsidRDefault="009D60E7" w:rsidP="009D60E7">
      <w:pPr>
        <w:jc w:val="both"/>
        <w:rPr>
          <w:bCs/>
        </w:rPr>
      </w:pPr>
    </w:p>
    <w:p w14:paraId="71F3144E" w14:textId="77777777" w:rsidR="009D60E7" w:rsidRPr="00BA18C4" w:rsidRDefault="009D60E7" w:rsidP="009D60E7">
      <w:pPr>
        <w:jc w:val="both"/>
        <w:rPr>
          <w:bCs/>
          <w:u w:val="single"/>
        </w:rPr>
      </w:pPr>
      <w:r w:rsidRPr="00BA18C4">
        <w:rPr>
          <w:bCs/>
          <w:u w:val="single"/>
        </w:rPr>
        <w:t xml:space="preserve">Horváth Tamás képviselő: </w:t>
      </w:r>
    </w:p>
    <w:p w14:paraId="155ED8AB" w14:textId="77777777" w:rsidR="009D60E7" w:rsidRDefault="009D60E7" w:rsidP="009D60E7">
      <w:pPr>
        <w:jc w:val="both"/>
        <w:rPr>
          <w:bCs/>
        </w:rPr>
      </w:pPr>
    </w:p>
    <w:p w14:paraId="72AAD3FC" w14:textId="77777777" w:rsidR="009D60E7" w:rsidRDefault="009D60E7" w:rsidP="009D60E7">
      <w:pPr>
        <w:jc w:val="both"/>
        <w:rPr>
          <w:bCs/>
        </w:rPr>
      </w:pPr>
      <w:r>
        <w:rPr>
          <w:bCs/>
        </w:rPr>
        <w:t xml:space="preserve">A tegnapi </w:t>
      </w:r>
      <w:proofErr w:type="spellStart"/>
      <w:r>
        <w:rPr>
          <w:bCs/>
        </w:rPr>
        <w:t>közmeghallgatáson</w:t>
      </w:r>
      <w:proofErr w:type="spellEnd"/>
      <w:r>
        <w:rPr>
          <w:bCs/>
        </w:rPr>
        <w:t xml:space="preserve"> is központi szerepet kapott az utca állapota, ami azt jelenti, hogy nem csak engem, hanem az ott élőket is nagyon foglalkoztatja, hogy mikor lesz már végre látható és érzékelhető változás a forgalomkorlátozás tekintetében. </w:t>
      </w:r>
    </w:p>
    <w:p w14:paraId="1E936FC6" w14:textId="77777777" w:rsidR="009D60E7" w:rsidRDefault="009D60E7" w:rsidP="009D60E7">
      <w:pPr>
        <w:jc w:val="both"/>
        <w:rPr>
          <w:bCs/>
        </w:rPr>
      </w:pPr>
      <w:r>
        <w:rPr>
          <w:bCs/>
        </w:rPr>
        <w:t xml:space="preserve">Ezzel párhuzamosan Önöktől kaptunk már tavasszal, nyáron és ősszel is ígéretet, programok alkotására, programok, tervek megírására. A válaszában is erre kaptam ígéretet. Én úgy érzékelem az ott élőktől, hogy most már tervek helyett cselekvésre lenne szükség. Szeretnék visszautalni egy tavaszi bizottsági ülésre, ahol megkértem Önt, hogy fessük fel azokat a gyalogátkelő helyeket, amelyek az útburkolati anomáliák miatt eltűntek. Akkor azt a választ kaptam, hogy már ez a szolgáltatás meg van rendelve. Ez áprilisban volt, most november vége van és azóta is ugyan úgy állnak ezek a gyalogátkelők.  Nincs semmiféle </w:t>
      </w:r>
      <w:proofErr w:type="spellStart"/>
      <w:r>
        <w:rPr>
          <w:bCs/>
        </w:rPr>
        <w:t>előremozdulás</w:t>
      </w:r>
      <w:proofErr w:type="spellEnd"/>
      <w:r>
        <w:rPr>
          <w:bCs/>
        </w:rPr>
        <w:t>, ezek is hozzájárulnának az útszakasz biztonságához. Ezzel párhuzamosan én nem tudom elfogadni a válaszát. Köszönöm.</w:t>
      </w:r>
    </w:p>
    <w:p w14:paraId="1933B0E9" w14:textId="77777777" w:rsidR="009D60E7" w:rsidRDefault="009D60E7" w:rsidP="009D60E7">
      <w:pPr>
        <w:jc w:val="both"/>
        <w:rPr>
          <w:bCs/>
        </w:rPr>
      </w:pPr>
    </w:p>
    <w:p w14:paraId="6F169409" w14:textId="77777777" w:rsidR="009D60E7" w:rsidRPr="002D0EBB" w:rsidRDefault="009D60E7" w:rsidP="009D60E7">
      <w:pPr>
        <w:jc w:val="both"/>
        <w:rPr>
          <w:u w:val="single"/>
        </w:rPr>
      </w:pPr>
      <w:r w:rsidRPr="002D0EBB">
        <w:rPr>
          <w:u w:val="single"/>
        </w:rPr>
        <w:t xml:space="preserve">Csányi József polgármester: </w:t>
      </w:r>
    </w:p>
    <w:p w14:paraId="503A22B7" w14:textId="77777777" w:rsidR="009D60E7" w:rsidRDefault="009D60E7" w:rsidP="009D60E7">
      <w:pPr>
        <w:jc w:val="both"/>
      </w:pPr>
    </w:p>
    <w:p w14:paraId="6152B3A6" w14:textId="77777777" w:rsidR="009D60E7" w:rsidRDefault="009D60E7" w:rsidP="009D60E7">
      <w:pPr>
        <w:jc w:val="both"/>
      </w:pPr>
      <w:r>
        <w:t xml:space="preserve">Köszönöm. Kérdezem a Képviselő-testületet, hogy elfogadja-e az interpellációra adott válaszomat. </w:t>
      </w:r>
    </w:p>
    <w:p w14:paraId="3CC2DA18" w14:textId="77777777" w:rsidR="009D60E7" w:rsidRDefault="009D60E7" w:rsidP="009D60E7">
      <w:pPr>
        <w:jc w:val="both"/>
      </w:pPr>
    </w:p>
    <w:p w14:paraId="1A35AF0D" w14:textId="77777777" w:rsidR="009D60E7" w:rsidRPr="002D0EBB" w:rsidRDefault="009D60E7" w:rsidP="009D60E7">
      <w:pPr>
        <w:jc w:val="both"/>
      </w:pPr>
      <w:r>
        <w:t xml:space="preserve">Megállapítom, hogy a Képviselő-testület 11 igen, 4 nem szavazattal elfogadta a választ. </w:t>
      </w:r>
    </w:p>
    <w:p w14:paraId="18894185" w14:textId="77777777" w:rsidR="009D60E7" w:rsidRPr="002D0EBB" w:rsidRDefault="009D60E7" w:rsidP="009D60E7">
      <w:pPr>
        <w:jc w:val="both"/>
      </w:pPr>
    </w:p>
    <w:p w14:paraId="64A33CD8" w14:textId="77777777" w:rsidR="009D60E7" w:rsidRDefault="009D60E7" w:rsidP="009D60E7">
      <w:pPr>
        <w:jc w:val="both"/>
        <w:rPr>
          <w:u w:val="single"/>
        </w:rPr>
      </w:pPr>
      <w:r>
        <w:rPr>
          <w:u w:val="single"/>
        </w:rPr>
        <w:t>Kis-</w:t>
      </w:r>
      <w:proofErr w:type="spellStart"/>
      <w:r>
        <w:rPr>
          <w:u w:val="single"/>
        </w:rPr>
        <w:t>Szeniczey</w:t>
      </w:r>
      <w:proofErr w:type="spellEnd"/>
      <w:r>
        <w:rPr>
          <w:u w:val="single"/>
        </w:rPr>
        <w:t xml:space="preserve"> Kálmán képviselő: </w:t>
      </w:r>
    </w:p>
    <w:p w14:paraId="656206C7" w14:textId="77777777" w:rsidR="009D60E7" w:rsidRDefault="009D60E7" w:rsidP="009D60E7">
      <w:pPr>
        <w:jc w:val="both"/>
        <w:rPr>
          <w:u w:val="single"/>
        </w:rPr>
      </w:pPr>
    </w:p>
    <w:p w14:paraId="7CAAF81A" w14:textId="77777777" w:rsidR="009D60E7" w:rsidRDefault="009D60E7" w:rsidP="009D60E7">
      <w:pPr>
        <w:jc w:val="both"/>
      </w:pPr>
      <w:r>
        <w:t xml:space="preserve">Erre szokták mondani, hogy az élet túlhaladta ezt az interpellációt. A kérdésem arra vonatkozott, hogy bármely fél részéről van-e módosítási szándék a feladat-ellátási szerződés tekintetében a Bankfalu esetében, hogy az orvosi rendelő áthelyezésre kerül. Ez a kérdés eldőlt. A Polgármester Úr egy nappal korábban kelt levele még ezt a kiosztós anyagot, ill. az azonnali döntést nem jelezte. Új helyzet van. Némiképp közeledtek az álláspontok, kicsit jobban értjük egymást, nekem azért továbbra  is a legfontosabb annak a több száz lakosnak az aláírása és véleménye, aki azt mondta, hogy a rendelőnek helyben, a Bankfaluban kell maradni. Ebből kifolyólag a választ nem tudom elfogadni, kérem, hogy a Képviselő-testület döntsön erről. </w:t>
      </w:r>
    </w:p>
    <w:p w14:paraId="45FCE84B" w14:textId="77777777" w:rsidR="009D60E7" w:rsidRDefault="009D60E7" w:rsidP="009D60E7">
      <w:pPr>
        <w:jc w:val="both"/>
      </w:pPr>
    </w:p>
    <w:p w14:paraId="12685FFD" w14:textId="77777777" w:rsidR="009D60E7" w:rsidRPr="002D0EBB" w:rsidRDefault="009D60E7" w:rsidP="009D60E7">
      <w:pPr>
        <w:jc w:val="both"/>
        <w:rPr>
          <w:u w:val="single"/>
        </w:rPr>
      </w:pPr>
      <w:r w:rsidRPr="002D0EBB">
        <w:rPr>
          <w:u w:val="single"/>
        </w:rPr>
        <w:t xml:space="preserve">Csányi József polgármester: </w:t>
      </w:r>
    </w:p>
    <w:p w14:paraId="49371F1D" w14:textId="77777777" w:rsidR="009D60E7" w:rsidRDefault="009D60E7" w:rsidP="009D60E7">
      <w:pPr>
        <w:jc w:val="both"/>
      </w:pPr>
    </w:p>
    <w:p w14:paraId="62B169D5" w14:textId="77777777" w:rsidR="009D60E7" w:rsidRDefault="009D60E7" w:rsidP="009D60E7">
      <w:pPr>
        <w:jc w:val="both"/>
      </w:pPr>
      <w:r>
        <w:t xml:space="preserve">Köszönöm. Kérdezem a Képviselő-testületet, hogy elfogadja-e az interpellációra adott választ?  </w:t>
      </w:r>
    </w:p>
    <w:p w14:paraId="4B360976" w14:textId="77777777" w:rsidR="009D60E7" w:rsidRDefault="009D60E7" w:rsidP="009D60E7">
      <w:pPr>
        <w:jc w:val="both"/>
      </w:pPr>
    </w:p>
    <w:p w14:paraId="7315E215" w14:textId="77777777" w:rsidR="009D60E7" w:rsidRPr="002D0EBB" w:rsidRDefault="009D60E7" w:rsidP="009D60E7">
      <w:pPr>
        <w:jc w:val="both"/>
      </w:pPr>
      <w:r>
        <w:lastRenderedPageBreak/>
        <w:t xml:space="preserve">Megállapítom, hogy a Képviselő-testület 11 igen, 4 nem szavazattal elfogadta a választ. </w:t>
      </w:r>
    </w:p>
    <w:p w14:paraId="298F4740" w14:textId="77777777" w:rsidR="009D60E7" w:rsidRDefault="009D60E7" w:rsidP="009D60E7"/>
    <w:p w14:paraId="78AD3365" w14:textId="77777777" w:rsidR="009D60E7" w:rsidRPr="002D0EBB" w:rsidRDefault="009D60E7" w:rsidP="009D60E7"/>
    <w:p w14:paraId="27999F08" w14:textId="77777777" w:rsidR="009D60E7" w:rsidRDefault="009D60E7" w:rsidP="009D60E7">
      <w:r>
        <w:t xml:space="preserve">A Képviselő-testület a fentiekben rögzített szavazatok alapján az alábbi határozatokat hozta: </w:t>
      </w:r>
    </w:p>
    <w:p w14:paraId="4B76BAC4" w14:textId="77777777" w:rsidR="009D60E7" w:rsidRDefault="009D60E7" w:rsidP="009D60E7"/>
    <w:p w14:paraId="24E7C846" w14:textId="77777777" w:rsidR="009D60E7" w:rsidRDefault="009D60E7" w:rsidP="009D60E7"/>
    <w:p w14:paraId="6AFADB73" w14:textId="77777777" w:rsidR="009D60E7" w:rsidRDefault="009D60E7" w:rsidP="009D60E7"/>
    <w:p w14:paraId="34C1C98F" w14:textId="77777777" w:rsidR="009D60E7" w:rsidRPr="006C3C17" w:rsidRDefault="009D60E7" w:rsidP="009D60E7">
      <w:pPr>
        <w:jc w:val="both"/>
        <w:rPr>
          <w:b/>
        </w:rPr>
      </w:pPr>
      <w:r w:rsidRPr="006C3C17">
        <w:rPr>
          <w:b/>
        </w:rPr>
        <w:t>Kiskunfélegyháza Város Önkormányzat Képviselő-testületének</w:t>
      </w:r>
    </w:p>
    <w:p w14:paraId="095E3351" w14:textId="77777777" w:rsidR="009D60E7" w:rsidRPr="006C3C17" w:rsidRDefault="009D60E7" w:rsidP="009D60E7">
      <w:pPr>
        <w:jc w:val="both"/>
        <w:rPr>
          <w:b/>
          <w:u w:val="single"/>
        </w:rPr>
      </w:pPr>
      <w:r w:rsidRPr="006C3C17">
        <w:rPr>
          <w:b/>
          <w:u w:val="single"/>
        </w:rPr>
        <w:t>282/2019. (XI.28.) önkormányzati határozata</w:t>
      </w:r>
    </w:p>
    <w:p w14:paraId="7DE35F06" w14:textId="77777777" w:rsidR="009D60E7" w:rsidRPr="006C3C17" w:rsidRDefault="009D60E7" w:rsidP="009D60E7">
      <w:pPr>
        <w:rPr>
          <w:b/>
        </w:rPr>
      </w:pPr>
      <w:r w:rsidRPr="006C3C17">
        <w:rPr>
          <w:b/>
        </w:rPr>
        <w:t>Horváth Tamás képviselő által a Bercsényi utca közlekedés-</w:t>
      </w:r>
    </w:p>
    <w:p w14:paraId="16C156A7" w14:textId="77777777" w:rsidR="009D60E7" w:rsidRPr="006C3C17" w:rsidRDefault="009D60E7" w:rsidP="009D60E7">
      <w:pPr>
        <w:rPr>
          <w:b/>
        </w:rPr>
      </w:pPr>
      <w:r w:rsidRPr="006C3C17">
        <w:rPr>
          <w:b/>
        </w:rPr>
        <w:t>biztonságával kapcsolatban benyújtott interpellációjára</w:t>
      </w:r>
    </w:p>
    <w:p w14:paraId="122606AF" w14:textId="77777777" w:rsidR="009D60E7" w:rsidRPr="006C3C17" w:rsidRDefault="009D60E7" w:rsidP="009D60E7">
      <w:pPr>
        <w:rPr>
          <w:b/>
        </w:rPr>
      </w:pPr>
      <w:r w:rsidRPr="006C3C17">
        <w:rPr>
          <w:b/>
        </w:rPr>
        <w:t xml:space="preserve">adott válasz elfogadása </w:t>
      </w:r>
    </w:p>
    <w:p w14:paraId="57DB1C06" w14:textId="77777777" w:rsidR="009D60E7" w:rsidRPr="006C3C17" w:rsidRDefault="009D60E7" w:rsidP="009D60E7">
      <w:pPr>
        <w:rPr>
          <w:b/>
        </w:rPr>
      </w:pPr>
    </w:p>
    <w:p w14:paraId="0BCEF1B7" w14:textId="77777777" w:rsidR="009D60E7" w:rsidRPr="006C3C17" w:rsidRDefault="009D60E7" w:rsidP="009D60E7">
      <w:pPr>
        <w:ind w:firstLine="708"/>
        <w:jc w:val="center"/>
        <w:rPr>
          <w:b/>
        </w:rPr>
      </w:pPr>
      <w:r w:rsidRPr="006C3C17">
        <w:rPr>
          <w:b/>
        </w:rPr>
        <w:t>H A T Á R O Z A T :</w:t>
      </w:r>
    </w:p>
    <w:p w14:paraId="1D1BC3A9" w14:textId="77777777" w:rsidR="009D60E7" w:rsidRPr="006C3C17" w:rsidRDefault="009D60E7" w:rsidP="009D60E7">
      <w:pPr>
        <w:jc w:val="both"/>
      </w:pPr>
    </w:p>
    <w:p w14:paraId="4D2DFD7D" w14:textId="77777777" w:rsidR="009D60E7" w:rsidRDefault="009D60E7" w:rsidP="009D60E7">
      <w:pPr>
        <w:ind w:left="702"/>
        <w:jc w:val="both"/>
      </w:pPr>
      <w:r w:rsidRPr="006C3C17">
        <w:t xml:space="preserve">Kiskunfélegyháza Város Önkormányzat Képviselő-testülete </w:t>
      </w:r>
      <w:r w:rsidRPr="006C3C17">
        <w:rPr>
          <w:b/>
          <w:i/>
        </w:rPr>
        <w:t>elfogadja</w:t>
      </w:r>
      <w:r w:rsidRPr="006C3C17">
        <w:t xml:space="preserve"> a Horváth Tamás képviselő úr által a Bercsényi utca közlekedés-biztonsága tárgyában benyújtott interpellációjára adott polgármesteri választ. </w:t>
      </w:r>
    </w:p>
    <w:p w14:paraId="78628F1B" w14:textId="77777777" w:rsidR="009D60E7" w:rsidRPr="006C3C17" w:rsidRDefault="009D60E7" w:rsidP="009D60E7">
      <w:pPr>
        <w:ind w:left="702"/>
        <w:jc w:val="both"/>
      </w:pPr>
    </w:p>
    <w:p w14:paraId="7818F1D2" w14:textId="77777777" w:rsidR="009D60E7" w:rsidRPr="006C3C17" w:rsidRDefault="009D60E7" w:rsidP="009D60E7">
      <w:pPr>
        <w:tabs>
          <w:tab w:val="left" w:pos="2041"/>
        </w:tabs>
        <w:rPr>
          <w:u w:val="single"/>
        </w:rPr>
      </w:pPr>
      <w:r w:rsidRPr="006C3C17">
        <w:rPr>
          <w:u w:val="single"/>
        </w:rPr>
        <w:t xml:space="preserve">Erről értesül: </w:t>
      </w:r>
    </w:p>
    <w:p w14:paraId="7001FE98" w14:textId="77777777" w:rsidR="009D60E7" w:rsidRPr="006C3C17" w:rsidRDefault="009D60E7" w:rsidP="009D60E7">
      <w:pPr>
        <w:tabs>
          <w:tab w:val="left" w:pos="2041"/>
        </w:tabs>
      </w:pPr>
      <w:r w:rsidRPr="006C3C17">
        <w:t xml:space="preserve">Horváth Tamás  képviselő </w:t>
      </w:r>
    </w:p>
    <w:p w14:paraId="1791106C" w14:textId="77777777" w:rsidR="009D60E7" w:rsidRPr="006C3C17" w:rsidRDefault="009D60E7" w:rsidP="009D60E7">
      <w:pPr>
        <w:tabs>
          <w:tab w:val="left" w:pos="2041"/>
        </w:tabs>
      </w:pPr>
      <w:r w:rsidRPr="006C3C17">
        <w:t>Polgármesteri Hivatal Polgármesteri Kabinet</w:t>
      </w:r>
    </w:p>
    <w:p w14:paraId="332FB4CF" w14:textId="77777777" w:rsidR="009D60E7" w:rsidRDefault="009D60E7" w:rsidP="009D60E7">
      <w:pPr>
        <w:tabs>
          <w:tab w:val="left" w:pos="2041"/>
        </w:tabs>
      </w:pPr>
      <w:r w:rsidRPr="006C3C17">
        <w:t>Képviselő-testület tagjai.</w:t>
      </w:r>
    </w:p>
    <w:p w14:paraId="48383E2B" w14:textId="77777777" w:rsidR="009D60E7" w:rsidRPr="006C3C17" w:rsidRDefault="009D60E7" w:rsidP="009D60E7">
      <w:pPr>
        <w:tabs>
          <w:tab w:val="left" w:pos="2041"/>
        </w:tabs>
      </w:pPr>
    </w:p>
    <w:p w14:paraId="30B5D0B6" w14:textId="77777777" w:rsidR="009D60E7" w:rsidRPr="006C3C17" w:rsidRDefault="009D60E7" w:rsidP="009D60E7">
      <w:pPr>
        <w:jc w:val="both"/>
        <w:rPr>
          <w:b/>
        </w:rPr>
      </w:pPr>
    </w:p>
    <w:p w14:paraId="4A14AED5" w14:textId="77777777" w:rsidR="009D60E7" w:rsidRPr="006C3C17" w:rsidRDefault="009D60E7" w:rsidP="009D60E7">
      <w:pPr>
        <w:jc w:val="both"/>
        <w:rPr>
          <w:b/>
        </w:rPr>
      </w:pPr>
      <w:r w:rsidRPr="006C3C17">
        <w:rPr>
          <w:b/>
        </w:rPr>
        <w:t>Kiskunfélegyháza Város Önkormányzat Képviselő-testületének</w:t>
      </w:r>
    </w:p>
    <w:p w14:paraId="1683FD9E" w14:textId="77777777" w:rsidR="009D60E7" w:rsidRPr="006C3C17" w:rsidRDefault="009D60E7" w:rsidP="009D60E7">
      <w:pPr>
        <w:jc w:val="both"/>
        <w:rPr>
          <w:b/>
          <w:u w:val="single"/>
        </w:rPr>
      </w:pPr>
      <w:r w:rsidRPr="006C3C17">
        <w:rPr>
          <w:b/>
          <w:u w:val="single"/>
        </w:rPr>
        <w:t>283/2019. (XI.28.) önkormányzati határozata</w:t>
      </w:r>
    </w:p>
    <w:p w14:paraId="60A560E0" w14:textId="77777777" w:rsidR="009D60E7" w:rsidRPr="006C3C17" w:rsidRDefault="009D60E7" w:rsidP="009D60E7">
      <w:pPr>
        <w:rPr>
          <w:b/>
        </w:rPr>
      </w:pPr>
      <w:r w:rsidRPr="006C3C17">
        <w:rPr>
          <w:b/>
        </w:rPr>
        <w:t>Kis-</w:t>
      </w:r>
      <w:proofErr w:type="spellStart"/>
      <w:r w:rsidRPr="006C3C17">
        <w:rPr>
          <w:b/>
        </w:rPr>
        <w:t>Szeniczey</w:t>
      </w:r>
      <w:proofErr w:type="spellEnd"/>
      <w:r w:rsidRPr="006C3C17">
        <w:rPr>
          <w:b/>
        </w:rPr>
        <w:t xml:space="preserve"> Kálmán képviselő által a Bankfalu </w:t>
      </w:r>
    </w:p>
    <w:p w14:paraId="43826058" w14:textId="77777777" w:rsidR="009D60E7" w:rsidRPr="006C3C17" w:rsidRDefault="009D60E7" w:rsidP="009D60E7">
      <w:pPr>
        <w:rPr>
          <w:b/>
        </w:rPr>
      </w:pPr>
      <w:r w:rsidRPr="006C3C17">
        <w:rPr>
          <w:b/>
        </w:rPr>
        <w:t>egészségügyi alapellátása tárgyában benyújtott interpellációjára</w:t>
      </w:r>
    </w:p>
    <w:p w14:paraId="7BB6EA2E" w14:textId="77777777" w:rsidR="009D60E7" w:rsidRPr="006C3C17" w:rsidRDefault="009D60E7" w:rsidP="009D60E7">
      <w:pPr>
        <w:rPr>
          <w:b/>
        </w:rPr>
      </w:pPr>
      <w:r w:rsidRPr="006C3C17">
        <w:rPr>
          <w:b/>
        </w:rPr>
        <w:t xml:space="preserve">adott válasz elfogadása </w:t>
      </w:r>
    </w:p>
    <w:p w14:paraId="3342DB3A" w14:textId="77777777" w:rsidR="009D60E7" w:rsidRPr="006C3C17" w:rsidRDefault="009D60E7" w:rsidP="009D60E7">
      <w:pPr>
        <w:ind w:firstLine="708"/>
        <w:rPr>
          <w:b/>
        </w:rPr>
      </w:pPr>
    </w:p>
    <w:p w14:paraId="26E104EE" w14:textId="77777777" w:rsidR="009D60E7" w:rsidRPr="006C3C17" w:rsidRDefault="009D60E7" w:rsidP="009D60E7">
      <w:pPr>
        <w:ind w:firstLine="708"/>
        <w:jc w:val="center"/>
        <w:rPr>
          <w:b/>
        </w:rPr>
      </w:pPr>
      <w:r w:rsidRPr="006C3C17">
        <w:rPr>
          <w:b/>
        </w:rPr>
        <w:t>H A T Á R O Z A T :</w:t>
      </w:r>
    </w:p>
    <w:p w14:paraId="2186F588" w14:textId="77777777" w:rsidR="009D60E7" w:rsidRPr="006C3C17" w:rsidRDefault="009D60E7" w:rsidP="009D60E7">
      <w:pPr>
        <w:jc w:val="both"/>
      </w:pPr>
    </w:p>
    <w:p w14:paraId="5186186E" w14:textId="77777777" w:rsidR="009D60E7" w:rsidRDefault="009D60E7" w:rsidP="009D60E7">
      <w:pPr>
        <w:ind w:left="702"/>
        <w:jc w:val="both"/>
      </w:pPr>
      <w:r w:rsidRPr="006C3C17">
        <w:t xml:space="preserve">Kiskunfélegyháza Város Önkormányzat Képviselő-testülete </w:t>
      </w:r>
      <w:r w:rsidRPr="006C3C17">
        <w:rPr>
          <w:b/>
          <w:i/>
        </w:rPr>
        <w:t>elfogadja</w:t>
      </w:r>
      <w:r w:rsidRPr="006C3C17">
        <w:t xml:space="preserve"> a Kis-</w:t>
      </w:r>
      <w:proofErr w:type="spellStart"/>
      <w:r w:rsidRPr="006C3C17">
        <w:t>Szeniczey</w:t>
      </w:r>
      <w:proofErr w:type="spellEnd"/>
      <w:r w:rsidRPr="006C3C17">
        <w:t xml:space="preserve"> Kálmán képviselő úr által a Bankfalu egészségügyi alapellátása tárgyában benyújtott interpellációjára adott polgármesteri választ. </w:t>
      </w:r>
    </w:p>
    <w:p w14:paraId="20640C61" w14:textId="77777777" w:rsidR="009D60E7" w:rsidRPr="006C3C17" w:rsidRDefault="009D60E7" w:rsidP="009D60E7">
      <w:pPr>
        <w:ind w:left="702"/>
        <w:jc w:val="both"/>
      </w:pPr>
    </w:p>
    <w:p w14:paraId="393BA59A" w14:textId="77777777" w:rsidR="009D60E7" w:rsidRPr="006C3C17" w:rsidRDefault="009D60E7" w:rsidP="009D60E7">
      <w:pPr>
        <w:tabs>
          <w:tab w:val="left" w:pos="2041"/>
        </w:tabs>
        <w:rPr>
          <w:u w:val="single"/>
        </w:rPr>
      </w:pPr>
      <w:r w:rsidRPr="006C3C17">
        <w:rPr>
          <w:u w:val="single"/>
        </w:rPr>
        <w:t xml:space="preserve">Erről értesül: </w:t>
      </w:r>
    </w:p>
    <w:p w14:paraId="404CDFE9" w14:textId="77777777" w:rsidR="009D60E7" w:rsidRPr="006C3C17" w:rsidRDefault="009D60E7" w:rsidP="009D60E7">
      <w:pPr>
        <w:tabs>
          <w:tab w:val="left" w:pos="2041"/>
        </w:tabs>
      </w:pPr>
      <w:r w:rsidRPr="006C3C17">
        <w:t>Kis-</w:t>
      </w:r>
      <w:proofErr w:type="spellStart"/>
      <w:r w:rsidRPr="006C3C17">
        <w:t>Szeniczey</w:t>
      </w:r>
      <w:proofErr w:type="spellEnd"/>
      <w:r w:rsidRPr="006C3C17">
        <w:t xml:space="preserve"> Kálmán képviselő </w:t>
      </w:r>
    </w:p>
    <w:p w14:paraId="6036B4C0" w14:textId="77777777" w:rsidR="009D60E7" w:rsidRPr="006C3C17" w:rsidRDefault="009D60E7" w:rsidP="009D60E7">
      <w:pPr>
        <w:tabs>
          <w:tab w:val="left" w:pos="2041"/>
        </w:tabs>
      </w:pPr>
      <w:r w:rsidRPr="006C3C17">
        <w:t>Polgármesteri Hivatal Polgármesteri Kabinet</w:t>
      </w:r>
    </w:p>
    <w:p w14:paraId="2DC1120D" w14:textId="77777777" w:rsidR="009D60E7" w:rsidRPr="006C3C17" w:rsidRDefault="009D60E7" w:rsidP="009D60E7">
      <w:pPr>
        <w:tabs>
          <w:tab w:val="left" w:pos="2041"/>
        </w:tabs>
      </w:pPr>
      <w:r w:rsidRPr="006C3C17">
        <w:t>Képviselő-testület tagjai.</w:t>
      </w:r>
    </w:p>
    <w:p w14:paraId="62DE5091" w14:textId="77777777" w:rsidR="009D60E7" w:rsidRPr="006C3C17" w:rsidRDefault="009D60E7" w:rsidP="009D60E7"/>
    <w:p w14:paraId="05C5AE56" w14:textId="77777777" w:rsidR="009D60E7" w:rsidRPr="006C3C17" w:rsidRDefault="009D60E7" w:rsidP="009D60E7"/>
    <w:p w14:paraId="0BBDBCB0" w14:textId="77777777" w:rsidR="009D60E7" w:rsidRPr="002D0EBB" w:rsidRDefault="009D60E7" w:rsidP="009D60E7"/>
    <w:p w14:paraId="08FC5C32" w14:textId="77777777" w:rsidR="009D60E7" w:rsidRPr="002D0EBB" w:rsidRDefault="009D60E7" w:rsidP="009D60E7"/>
    <w:p w14:paraId="54699CBD" w14:textId="77777777" w:rsidR="009D60E7" w:rsidRPr="002D0EBB" w:rsidRDefault="009D60E7" w:rsidP="009D60E7"/>
    <w:p w14:paraId="72AEEFCD" w14:textId="78814070" w:rsidR="009D60E7" w:rsidRDefault="009D60E7" w:rsidP="009D60E7"/>
    <w:p w14:paraId="1191F244" w14:textId="2707CBA2" w:rsidR="00D6061D" w:rsidRDefault="00D6061D" w:rsidP="009D60E7"/>
    <w:p w14:paraId="711BD0C7" w14:textId="532554B5" w:rsidR="00D6061D" w:rsidRDefault="00D6061D" w:rsidP="009D60E7"/>
    <w:p w14:paraId="5A2F8BAE" w14:textId="77777777" w:rsidR="00D6061D" w:rsidRPr="002D0EBB" w:rsidRDefault="00D6061D" w:rsidP="009D60E7"/>
    <w:p w14:paraId="34EA0117" w14:textId="77777777" w:rsidR="008D6B90" w:rsidRDefault="008D6B90" w:rsidP="009D60E7">
      <w:pPr>
        <w:jc w:val="center"/>
        <w:rPr>
          <w:b/>
        </w:rPr>
      </w:pPr>
    </w:p>
    <w:p w14:paraId="69E4E7A4" w14:textId="77777777" w:rsidR="008D6B90" w:rsidRDefault="008D6B90" w:rsidP="009D60E7">
      <w:pPr>
        <w:jc w:val="center"/>
        <w:rPr>
          <w:b/>
        </w:rPr>
      </w:pPr>
    </w:p>
    <w:p w14:paraId="3C326FF4" w14:textId="1038B0D7" w:rsidR="009D60E7" w:rsidRPr="002D0EBB" w:rsidRDefault="009D60E7" w:rsidP="009D60E7">
      <w:pPr>
        <w:jc w:val="center"/>
        <w:rPr>
          <w:b/>
        </w:rPr>
      </w:pPr>
      <w:r w:rsidRPr="002D0EBB">
        <w:rPr>
          <w:b/>
        </w:rPr>
        <w:t>17.</w:t>
      </w:r>
    </w:p>
    <w:p w14:paraId="75FDAD71" w14:textId="77777777" w:rsidR="009D60E7" w:rsidRPr="002D0EBB" w:rsidRDefault="009D60E7" w:rsidP="009D60E7">
      <w:pPr>
        <w:jc w:val="center"/>
        <w:rPr>
          <w:b/>
        </w:rPr>
      </w:pPr>
    </w:p>
    <w:p w14:paraId="1FF3C509" w14:textId="77777777" w:rsidR="009D60E7" w:rsidRPr="002D0EBB" w:rsidRDefault="009D60E7" w:rsidP="009D60E7">
      <w:pPr>
        <w:jc w:val="center"/>
        <w:rPr>
          <w:b/>
          <w:i/>
          <w:u w:val="single"/>
        </w:rPr>
      </w:pPr>
      <w:r w:rsidRPr="002D0EBB">
        <w:rPr>
          <w:b/>
          <w:i/>
          <w:u w:val="single"/>
        </w:rPr>
        <w:t>Egyebek</w:t>
      </w:r>
    </w:p>
    <w:p w14:paraId="65DA9CD8" w14:textId="77777777" w:rsidR="009D60E7" w:rsidRPr="002D0EBB" w:rsidRDefault="009D60E7" w:rsidP="009D60E7">
      <w:pPr>
        <w:rPr>
          <w:u w:val="single"/>
        </w:rPr>
      </w:pPr>
    </w:p>
    <w:p w14:paraId="0EBFFB9D" w14:textId="77777777" w:rsidR="009D60E7" w:rsidRPr="002D0EBB" w:rsidRDefault="009D60E7" w:rsidP="009D60E7">
      <w:pPr>
        <w:rPr>
          <w:u w:val="single"/>
        </w:rPr>
      </w:pPr>
      <w:r w:rsidRPr="002D0EBB">
        <w:rPr>
          <w:u w:val="single"/>
        </w:rPr>
        <w:t xml:space="preserve">Csányi József polgármester: </w:t>
      </w:r>
    </w:p>
    <w:p w14:paraId="76247426" w14:textId="77777777" w:rsidR="009D60E7" w:rsidRDefault="009D60E7" w:rsidP="009D60E7">
      <w:pPr>
        <w:rPr>
          <w:bCs/>
        </w:rPr>
      </w:pPr>
    </w:p>
    <w:p w14:paraId="6F88C5E5" w14:textId="77777777" w:rsidR="009D60E7" w:rsidRDefault="009D60E7" w:rsidP="009D60E7">
      <w:pPr>
        <w:jc w:val="both"/>
        <w:rPr>
          <w:bCs/>
        </w:rPr>
      </w:pPr>
      <w:r w:rsidRPr="002D0EBB">
        <w:rPr>
          <w:bCs/>
        </w:rPr>
        <w:t>Egyebek napirendi pont</w:t>
      </w:r>
      <w:r>
        <w:rPr>
          <w:bCs/>
        </w:rPr>
        <w:t xml:space="preserve">ban szeretném Önöket a következőkről tájékoztatni. </w:t>
      </w:r>
    </w:p>
    <w:p w14:paraId="6D1CD833" w14:textId="77777777" w:rsidR="009D60E7" w:rsidRDefault="009D60E7" w:rsidP="009D60E7">
      <w:pPr>
        <w:jc w:val="both"/>
        <w:rPr>
          <w:bCs/>
        </w:rPr>
      </w:pPr>
      <w:r>
        <w:rPr>
          <w:bCs/>
        </w:rPr>
        <w:t xml:space="preserve">Tegnap a </w:t>
      </w:r>
      <w:proofErr w:type="spellStart"/>
      <w:r>
        <w:rPr>
          <w:bCs/>
        </w:rPr>
        <w:t>közmeghallgatáson</w:t>
      </w:r>
      <w:proofErr w:type="spellEnd"/>
      <w:r>
        <w:rPr>
          <w:bCs/>
        </w:rPr>
        <w:t xml:space="preserve"> központi téma volt a MÁV menetrendnek a változása. Tájékoztattam a kérdezőt, ill. az ott megjelent lakosságot, hogy ezzel kapcsolatosan több polgármesterrel, ill. Kecskemét polgármesterével is megbeszélést folytattam a mai nap folyamán. Arra az álláspontra jutottunk, hogy közösen intézünk levelet az illetékes miniszterhez, Palkovics úrhoz, valamint az illetékes államtitkár úrhoz. Kecskemét polgármestere ezzel kapcsolatosan már telefonos egyeztetést folytatott a Miniszter Úrral, felülvizsgálat alatt van a MÁV menetrendje megváltoztatásának a jóváhagyása. Bízunk benne, hogy a lakosság, illetve az érintettek figyelembevételével, valamint az önkormányzatok kérésének eleget téve </w:t>
      </w:r>
      <w:proofErr w:type="spellStart"/>
      <w:r>
        <w:rPr>
          <w:bCs/>
        </w:rPr>
        <w:t>módosulatlanul</w:t>
      </w:r>
      <w:proofErr w:type="spellEnd"/>
      <w:r>
        <w:rPr>
          <w:bCs/>
        </w:rPr>
        <w:t xml:space="preserve"> fogják hagyni a menetrendet és december 15-ével nem fogják megváltoztatni. </w:t>
      </w:r>
    </w:p>
    <w:p w14:paraId="069F2008" w14:textId="77777777" w:rsidR="009D60E7" w:rsidRPr="002D0EBB" w:rsidRDefault="009D60E7" w:rsidP="009D60E7">
      <w:pPr>
        <w:jc w:val="both"/>
        <w:rPr>
          <w:bCs/>
          <w:i/>
        </w:rPr>
      </w:pPr>
      <w:r w:rsidRPr="002D0EBB">
        <w:rPr>
          <w:bCs/>
        </w:rPr>
        <w:t xml:space="preserve"> </w:t>
      </w:r>
    </w:p>
    <w:p w14:paraId="219C7DFE" w14:textId="77777777" w:rsidR="009D60E7" w:rsidRPr="002D0EBB" w:rsidRDefault="009D60E7" w:rsidP="009D60E7">
      <w:pPr>
        <w:jc w:val="both"/>
        <w:rPr>
          <w:bCs/>
        </w:rPr>
      </w:pPr>
      <w:r w:rsidRPr="002D0EBB">
        <w:rPr>
          <w:bCs/>
        </w:rPr>
        <w:t xml:space="preserve">Tájékoztatom a T. Képviselő-testületet, hogy a soron következő képviselő-testületi ülés 2019. december 17-én kedden 16.00 órakor kerül megtartásra. </w:t>
      </w:r>
    </w:p>
    <w:p w14:paraId="0B9A3DC3" w14:textId="77777777" w:rsidR="009D60E7" w:rsidRDefault="009D60E7" w:rsidP="009D60E7">
      <w:pPr>
        <w:jc w:val="both"/>
        <w:rPr>
          <w:bCs/>
        </w:rPr>
      </w:pPr>
      <w:r w:rsidRPr="002D0EBB">
        <w:rPr>
          <w:bCs/>
        </w:rPr>
        <w:t xml:space="preserve">Az első adventi gyertyagyújtásra november 30-án szombaton 16.30 órakor kerül sor a Városháza előtt, amelyre mindenkit szeretettel várunk. </w:t>
      </w:r>
    </w:p>
    <w:p w14:paraId="37401611" w14:textId="77777777" w:rsidR="009D60E7" w:rsidRDefault="009D60E7" w:rsidP="009D60E7">
      <w:pPr>
        <w:jc w:val="both"/>
        <w:rPr>
          <w:bCs/>
        </w:rPr>
      </w:pPr>
    </w:p>
    <w:p w14:paraId="309B54CE" w14:textId="77777777" w:rsidR="009D60E7" w:rsidRPr="00BA18C4" w:rsidRDefault="009D60E7" w:rsidP="009D60E7">
      <w:pPr>
        <w:jc w:val="both"/>
        <w:rPr>
          <w:bCs/>
          <w:u w:val="single"/>
        </w:rPr>
      </w:pPr>
      <w:r w:rsidRPr="00BA18C4">
        <w:rPr>
          <w:bCs/>
          <w:u w:val="single"/>
        </w:rPr>
        <w:t xml:space="preserve">Kollár László képviselő: </w:t>
      </w:r>
    </w:p>
    <w:p w14:paraId="52113961" w14:textId="77777777" w:rsidR="009D60E7" w:rsidRDefault="009D60E7" w:rsidP="009D60E7">
      <w:pPr>
        <w:jc w:val="both"/>
        <w:rPr>
          <w:bCs/>
        </w:rPr>
      </w:pPr>
    </w:p>
    <w:p w14:paraId="79D31035" w14:textId="77777777" w:rsidR="009D60E7" w:rsidRDefault="009D60E7" w:rsidP="009D60E7">
      <w:pPr>
        <w:jc w:val="both"/>
        <w:rPr>
          <w:bCs/>
        </w:rPr>
      </w:pPr>
      <w:r>
        <w:rPr>
          <w:bCs/>
        </w:rPr>
        <w:t>A korábbi napirendekben a klímaváltozással kapcsolatban hangzottak el észrevételek, ill. volt egy előterjesztés is. A lakosság egy jelentős része klímatudatosan szeretne élni és ezzel kapcsolatosan túlteng bennük a tettvágy, fákat szeretnének telepíteni, amihez ők anyagi forrást is teremtenének. Szeretném megkérdezni, hogy áll-e szándékában az önkormányzatnak kijelölni területeket, amiket szeretne fásítani, másrészt meghatározni fafajtákat, korokat, hogy milyen típusú fákat ültessenek, ill. kihez forduljanak majd a civilek az ügyben, hogy ha szeretnének fákat ültetni? Most még az időjárás is kegyes, ill. tavasszal még szintén lehetőség lenne az ültetésre. Ezzel kapcsolatosan terveket vagy elképzeléseket szeretnénk megtudni.</w:t>
      </w:r>
    </w:p>
    <w:p w14:paraId="3121B685" w14:textId="77777777" w:rsidR="009D60E7" w:rsidRDefault="009D60E7" w:rsidP="009D60E7">
      <w:pPr>
        <w:jc w:val="both"/>
        <w:rPr>
          <w:bCs/>
        </w:rPr>
      </w:pPr>
    </w:p>
    <w:p w14:paraId="7563CA21" w14:textId="77777777" w:rsidR="009D60E7" w:rsidRDefault="009D60E7" w:rsidP="009D60E7">
      <w:pPr>
        <w:jc w:val="both"/>
        <w:rPr>
          <w:bCs/>
        </w:rPr>
      </w:pPr>
      <w:r>
        <w:rPr>
          <w:bCs/>
        </w:rPr>
        <w:t xml:space="preserve">Jelezném, hogy a Szegedi úton örvendetesen megújult a kerékpárút. Korábban is és most is tapasztaljuk a problémát, hogy a Kápolnáig vannak kihelyezve szemétgyűjtők, a továbbiakban nincsenek. Ugyan ezt tapasztalható a Jókai utcán, illetve más nagy gyalogos forgalmú utcáinkon. Tervezünk-e ilyen hulladékgyűjtőket kitelepíteni, amiket az önkormányzat ürítene, ill. tartana karban, hogy az utcai hulladék szétdobálás esetén legalább a lehetőségét megadjuk, hogy ne dobálják szét az emberek, hanem ezekben helyezzék el. </w:t>
      </w:r>
    </w:p>
    <w:p w14:paraId="104E4E93" w14:textId="77777777" w:rsidR="009D60E7" w:rsidRDefault="009D60E7" w:rsidP="009D60E7">
      <w:pPr>
        <w:jc w:val="both"/>
        <w:rPr>
          <w:bCs/>
        </w:rPr>
      </w:pPr>
    </w:p>
    <w:p w14:paraId="2729172D" w14:textId="77777777" w:rsidR="009D60E7" w:rsidRPr="002D0EBB" w:rsidRDefault="009D60E7" w:rsidP="009D60E7">
      <w:pPr>
        <w:jc w:val="both"/>
        <w:rPr>
          <w:u w:val="single"/>
        </w:rPr>
      </w:pPr>
      <w:r w:rsidRPr="002D0EBB">
        <w:rPr>
          <w:u w:val="single"/>
        </w:rPr>
        <w:t xml:space="preserve">Csányi József polgármester: </w:t>
      </w:r>
    </w:p>
    <w:p w14:paraId="6E6ACE8B" w14:textId="77777777" w:rsidR="009D60E7" w:rsidRDefault="009D60E7" w:rsidP="009D60E7">
      <w:pPr>
        <w:jc w:val="both"/>
        <w:rPr>
          <w:bCs/>
        </w:rPr>
      </w:pPr>
    </w:p>
    <w:p w14:paraId="1282A95A" w14:textId="77777777" w:rsidR="009D60E7" w:rsidRDefault="009D60E7" w:rsidP="009D60E7">
      <w:pPr>
        <w:jc w:val="both"/>
        <w:rPr>
          <w:bCs/>
        </w:rPr>
      </w:pPr>
      <w:r>
        <w:rPr>
          <w:bCs/>
        </w:rPr>
        <w:t xml:space="preserve">Mint ahogyan az aktuális napirendi ponttal kapcsolatban mondtam is, Barczikay Gábor kollegámmal tervezzük a fásítási programot, nála lehet jelentkezni az ilyen jellegű igényekkel kapcsolatban. Még a vegetációs időszakban, amikor lehet fát ültetni, még a februári ülésen fogjuk meghatározni azokat a területeket, ahol a fásítás elvégezhető. </w:t>
      </w:r>
    </w:p>
    <w:p w14:paraId="39A7A91A" w14:textId="77777777" w:rsidR="009D60E7" w:rsidRDefault="009D60E7" w:rsidP="009D60E7">
      <w:pPr>
        <w:jc w:val="both"/>
        <w:rPr>
          <w:bCs/>
        </w:rPr>
      </w:pPr>
    </w:p>
    <w:p w14:paraId="700F2841" w14:textId="77777777" w:rsidR="009D60E7" w:rsidRDefault="009D60E7" w:rsidP="009D60E7">
      <w:pPr>
        <w:jc w:val="both"/>
        <w:rPr>
          <w:bCs/>
        </w:rPr>
      </w:pPr>
      <w:r>
        <w:rPr>
          <w:bCs/>
        </w:rPr>
        <w:lastRenderedPageBreak/>
        <w:t xml:space="preserve">A szemetes konténerek elhelyezése pedig folyamatos, a lakossági igények alapján. </w:t>
      </w:r>
    </w:p>
    <w:p w14:paraId="10882F57" w14:textId="77777777" w:rsidR="009D60E7" w:rsidRPr="002D0EBB" w:rsidRDefault="009D60E7" w:rsidP="009D60E7">
      <w:pPr>
        <w:jc w:val="both"/>
        <w:rPr>
          <w:bCs/>
        </w:rPr>
      </w:pPr>
    </w:p>
    <w:p w14:paraId="538CDB78" w14:textId="42CDA5B2" w:rsidR="009D60E7" w:rsidRPr="002D0EBB" w:rsidRDefault="009D60E7" w:rsidP="009D60E7">
      <w:pPr>
        <w:jc w:val="both"/>
        <w:rPr>
          <w:bCs/>
        </w:rPr>
      </w:pPr>
      <w:r w:rsidRPr="002D0EBB">
        <w:rPr>
          <w:bCs/>
        </w:rPr>
        <w:t xml:space="preserve">Amennyiben nincs hozzászólás, </w:t>
      </w:r>
      <w:r w:rsidR="008D6B90">
        <w:rPr>
          <w:bCs/>
        </w:rPr>
        <w:t xml:space="preserve">megköszönöm a mai munkát és az ülést bezárom. </w:t>
      </w:r>
      <w:r>
        <w:rPr>
          <w:bCs/>
        </w:rPr>
        <w:t xml:space="preserve"> </w:t>
      </w:r>
    </w:p>
    <w:p w14:paraId="5DCC73A4" w14:textId="77777777" w:rsidR="009D60E7" w:rsidRPr="002D0EBB" w:rsidRDefault="009D60E7" w:rsidP="009D60E7">
      <w:pPr>
        <w:rPr>
          <w:bCs/>
        </w:rPr>
      </w:pPr>
    </w:p>
    <w:p w14:paraId="077D4DBF" w14:textId="77777777" w:rsidR="009D60E7" w:rsidRPr="002D0EBB" w:rsidRDefault="009D60E7" w:rsidP="009D60E7"/>
    <w:p w14:paraId="6D1C52D4" w14:textId="77777777" w:rsidR="009D60E7" w:rsidRPr="002D0EBB" w:rsidRDefault="009D60E7" w:rsidP="009D60E7">
      <w:pPr>
        <w:jc w:val="center"/>
        <w:rPr>
          <w:bCs/>
          <w:iCs/>
        </w:rPr>
      </w:pPr>
    </w:p>
    <w:p w14:paraId="72A282ED" w14:textId="77777777" w:rsidR="009D60E7" w:rsidRPr="002D0EBB" w:rsidRDefault="009D60E7" w:rsidP="009D60E7">
      <w:pPr>
        <w:tabs>
          <w:tab w:val="center" w:pos="4535"/>
          <w:tab w:val="left" w:pos="6691"/>
        </w:tabs>
        <w:rPr>
          <w:bCs/>
          <w:iCs/>
        </w:rPr>
      </w:pPr>
      <w:r w:rsidRPr="002D0EBB">
        <w:rPr>
          <w:bCs/>
          <w:iCs/>
        </w:rPr>
        <w:tab/>
        <w:t>K. m. f.</w:t>
      </w:r>
      <w:r w:rsidRPr="002D0EBB">
        <w:rPr>
          <w:bCs/>
          <w:iCs/>
        </w:rPr>
        <w:tab/>
      </w:r>
    </w:p>
    <w:p w14:paraId="5F85BE4C" w14:textId="77777777" w:rsidR="009D60E7" w:rsidRPr="002D0EBB" w:rsidRDefault="009D60E7" w:rsidP="009D60E7">
      <w:pPr>
        <w:jc w:val="both"/>
        <w:rPr>
          <w:bCs/>
          <w:iCs/>
        </w:rPr>
      </w:pPr>
    </w:p>
    <w:p w14:paraId="28E261B9" w14:textId="77777777" w:rsidR="009D60E7" w:rsidRPr="002D0EBB" w:rsidRDefault="009D60E7" w:rsidP="009D60E7">
      <w:pPr>
        <w:jc w:val="both"/>
        <w:rPr>
          <w:bCs/>
          <w:iCs/>
        </w:rPr>
      </w:pPr>
    </w:p>
    <w:p w14:paraId="0FCBB034" w14:textId="77777777" w:rsidR="009D60E7" w:rsidRPr="002D0EBB" w:rsidRDefault="009D60E7" w:rsidP="009D60E7">
      <w:pPr>
        <w:jc w:val="both"/>
        <w:rPr>
          <w:bCs/>
          <w:iCs/>
        </w:rPr>
      </w:pPr>
    </w:p>
    <w:p w14:paraId="143384FF" w14:textId="77777777" w:rsidR="009D60E7" w:rsidRPr="002D0EBB" w:rsidRDefault="009D60E7" w:rsidP="009D60E7">
      <w:pPr>
        <w:jc w:val="both"/>
        <w:rPr>
          <w:bCs/>
          <w:iCs/>
        </w:rPr>
      </w:pPr>
    </w:p>
    <w:p w14:paraId="1781F6C4" w14:textId="77777777" w:rsidR="009D60E7" w:rsidRPr="002D0EBB" w:rsidRDefault="009D60E7" w:rsidP="009D60E7">
      <w:pPr>
        <w:rPr>
          <w:rFonts w:eastAsia="Calibri"/>
        </w:rPr>
      </w:pPr>
      <w:r w:rsidRPr="002D0EBB">
        <w:rPr>
          <w:rFonts w:eastAsia="Calibri"/>
        </w:rPr>
        <w:t xml:space="preserve">     Csányi József </w:t>
      </w:r>
      <w:r w:rsidRPr="002D0EBB">
        <w:rPr>
          <w:rFonts w:eastAsia="Calibri"/>
        </w:rPr>
        <w:tab/>
      </w:r>
      <w:r w:rsidRPr="002D0EBB">
        <w:rPr>
          <w:rFonts w:eastAsia="Calibri"/>
        </w:rPr>
        <w:tab/>
      </w:r>
      <w:r w:rsidRPr="002D0EBB">
        <w:rPr>
          <w:rFonts w:eastAsia="Calibri"/>
        </w:rPr>
        <w:tab/>
      </w:r>
      <w:r w:rsidRPr="002D0EBB">
        <w:rPr>
          <w:rFonts w:eastAsia="Calibri"/>
        </w:rPr>
        <w:tab/>
        <w:t xml:space="preserve">                                   Dr. Faragó Zsolt </w:t>
      </w:r>
    </w:p>
    <w:p w14:paraId="6FE485A8" w14:textId="77777777" w:rsidR="009D60E7" w:rsidRPr="002D0EBB" w:rsidRDefault="009D60E7" w:rsidP="009D60E7">
      <w:pPr>
        <w:rPr>
          <w:rFonts w:eastAsia="Calibri"/>
        </w:rPr>
      </w:pPr>
      <w:r w:rsidRPr="002D0EBB">
        <w:rPr>
          <w:rFonts w:eastAsia="Calibri"/>
        </w:rPr>
        <w:t xml:space="preserve">      polgármester</w:t>
      </w:r>
      <w:r w:rsidRPr="002D0EBB">
        <w:rPr>
          <w:rFonts w:eastAsia="Calibri"/>
        </w:rPr>
        <w:tab/>
      </w:r>
      <w:r w:rsidRPr="002D0EBB">
        <w:rPr>
          <w:rFonts w:eastAsia="Calibri"/>
        </w:rPr>
        <w:tab/>
      </w:r>
      <w:r w:rsidRPr="002D0EBB">
        <w:rPr>
          <w:rFonts w:eastAsia="Calibri"/>
        </w:rPr>
        <w:tab/>
      </w:r>
      <w:r w:rsidRPr="002D0EBB">
        <w:rPr>
          <w:rFonts w:eastAsia="Calibri"/>
        </w:rPr>
        <w:tab/>
      </w:r>
      <w:r w:rsidRPr="002D0EBB">
        <w:rPr>
          <w:rFonts w:eastAsia="Calibri"/>
        </w:rPr>
        <w:tab/>
        <w:t xml:space="preserve">                                jegyző</w:t>
      </w:r>
    </w:p>
    <w:p w14:paraId="2CE870AC" w14:textId="77777777" w:rsidR="009D60E7" w:rsidRPr="002D0EBB" w:rsidRDefault="009D60E7" w:rsidP="009D60E7">
      <w:pPr>
        <w:rPr>
          <w:rFonts w:eastAsia="Calibri"/>
        </w:rPr>
      </w:pPr>
    </w:p>
    <w:p w14:paraId="6C374D06" w14:textId="77777777" w:rsidR="009D60E7" w:rsidRPr="002D0EBB" w:rsidRDefault="009D60E7" w:rsidP="009D60E7"/>
    <w:p w14:paraId="2092D784" w14:textId="77777777" w:rsidR="009D60E7" w:rsidRDefault="009D60E7" w:rsidP="009D60E7"/>
    <w:p w14:paraId="3C62B201" w14:textId="77777777" w:rsidR="009D60E7" w:rsidRPr="00D9703C" w:rsidRDefault="009D60E7" w:rsidP="009D60E7"/>
    <w:p w14:paraId="7279CD5A" w14:textId="45C7F3CD" w:rsidR="000B2AD0" w:rsidRDefault="000B2AD0" w:rsidP="00DD646F">
      <w:pPr>
        <w:jc w:val="both"/>
      </w:pPr>
    </w:p>
    <w:p w14:paraId="22E0CDED" w14:textId="25A96AD9" w:rsidR="000B2AD0" w:rsidRDefault="000B2AD0" w:rsidP="00DD646F">
      <w:pPr>
        <w:jc w:val="both"/>
      </w:pPr>
    </w:p>
    <w:p w14:paraId="6F74C552" w14:textId="6DC2C75C" w:rsidR="00635C35" w:rsidRDefault="00635C35" w:rsidP="00DD646F">
      <w:pPr>
        <w:jc w:val="both"/>
      </w:pPr>
    </w:p>
    <w:p w14:paraId="6466F5E7" w14:textId="5CF484E5" w:rsidR="00635C35" w:rsidRDefault="00635C35" w:rsidP="00DD646F">
      <w:pPr>
        <w:jc w:val="both"/>
      </w:pPr>
    </w:p>
    <w:p w14:paraId="2B9B2733" w14:textId="7A3B997A" w:rsidR="00635C35" w:rsidRDefault="00635C35" w:rsidP="00DD646F">
      <w:pPr>
        <w:jc w:val="both"/>
      </w:pPr>
    </w:p>
    <w:p w14:paraId="5B7BE83C" w14:textId="3B893D02" w:rsidR="00635C35" w:rsidRDefault="00635C35" w:rsidP="00DD646F">
      <w:pPr>
        <w:jc w:val="both"/>
      </w:pPr>
    </w:p>
    <w:p w14:paraId="1AF64F32" w14:textId="7648DFFE" w:rsidR="00635C35" w:rsidRDefault="00635C35" w:rsidP="00DD646F">
      <w:pPr>
        <w:jc w:val="both"/>
      </w:pPr>
    </w:p>
    <w:p w14:paraId="64C60144" w14:textId="77777777" w:rsidR="00635C35" w:rsidRDefault="00635C35" w:rsidP="00DD646F">
      <w:pPr>
        <w:jc w:val="both"/>
      </w:pPr>
    </w:p>
    <w:p w14:paraId="00123223" w14:textId="77777777" w:rsidR="00DD646F" w:rsidRDefault="00DD646F" w:rsidP="00DD646F">
      <w:pPr>
        <w:jc w:val="center"/>
        <w:rPr>
          <w:b/>
        </w:rPr>
      </w:pPr>
    </w:p>
    <w:p w14:paraId="551A2A20" w14:textId="77777777" w:rsidR="00DD646F" w:rsidRDefault="00DD646F" w:rsidP="00DD646F">
      <w:pPr>
        <w:jc w:val="center"/>
        <w:rPr>
          <w:b/>
        </w:rPr>
      </w:pPr>
    </w:p>
    <w:p w14:paraId="3AEDDDD6" w14:textId="526422BF" w:rsidR="000B2DC0" w:rsidRDefault="000B2DC0" w:rsidP="00DD646F">
      <w:pPr>
        <w:rPr>
          <w:b/>
        </w:rPr>
      </w:pPr>
    </w:p>
    <w:p w14:paraId="6695E894" w14:textId="200864E3" w:rsidR="000B2DC0" w:rsidRDefault="000B2DC0" w:rsidP="00DD646F">
      <w:pPr>
        <w:rPr>
          <w:b/>
        </w:rPr>
      </w:pPr>
    </w:p>
    <w:p w14:paraId="7D131A40" w14:textId="77777777" w:rsidR="000B2DC0" w:rsidRDefault="000B2DC0" w:rsidP="00DD646F">
      <w:pPr>
        <w:rPr>
          <w:b/>
        </w:rPr>
      </w:pPr>
    </w:p>
    <w:p w14:paraId="555BF628" w14:textId="77777777" w:rsidR="00DD646F" w:rsidRDefault="00DD646F" w:rsidP="00DD646F">
      <w:pPr>
        <w:jc w:val="center"/>
        <w:rPr>
          <w:b/>
        </w:rPr>
      </w:pPr>
    </w:p>
    <w:p w14:paraId="703CF652" w14:textId="77777777" w:rsidR="002F45C3" w:rsidRDefault="002F45C3" w:rsidP="00DD646F">
      <w:pPr>
        <w:jc w:val="center"/>
        <w:rPr>
          <w:b/>
          <w:sz w:val="28"/>
          <w:szCs w:val="28"/>
          <w:u w:val="single"/>
        </w:rPr>
      </w:pPr>
    </w:p>
    <w:p w14:paraId="07878F4A" w14:textId="77777777" w:rsidR="00DD646F" w:rsidRDefault="00DD646F" w:rsidP="00DD646F">
      <w:pPr>
        <w:jc w:val="center"/>
        <w:rPr>
          <w:b/>
        </w:rPr>
      </w:pPr>
    </w:p>
    <w:p w14:paraId="7690BDF4" w14:textId="77777777" w:rsidR="00DD646F" w:rsidRDefault="00DD646F" w:rsidP="00DD646F">
      <w:pPr>
        <w:jc w:val="center"/>
        <w:rPr>
          <w:b/>
        </w:rPr>
      </w:pPr>
    </w:p>
    <w:sectPr w:rsidR="00DD646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9070FD" w14:textId="77777777" w:rsidR="00AF2C49" w:rsidRDefault="00AF2C49" w:rsidP="002A7B53">
      <w:r>
        <w:separator/>
      </w:r>
    </w:p>
  </w:endnote>
  <w:endnote w:type="continuationSeparator" w:id="0">
    <w:p w14:paraId="20E28A62" w14:textId="77777777" w:rsidR="00AF2C49" w:rsidRDefault="00AF2C49" w:rsidP="002A7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0547726"/>
      <w:docPartObj>
        <w:docPartGallery w:val="Page Numbers (Bottom of Page)"/>
        <w:docPartUnique/>
      </w:docPartObj>
    </w:sdtPr>
    <w:sdtContent>
      <w:p w14:paraId="131FD07D" w14:textId="523E47B4" w:rsidR="00AF2C49" w:rsidRDefault="00AF2C49">
        <w:pPr>
          <w:pStyle w:val="llb"/>
          <w:jc w:val="right"/>
        </w:pPr>
        <w:r>
          <w:fldChar w:fldCharType="begin"/>
        </w:r>
        <w:r>
          <w:instrText>PAGE   \* MERGEFORMAT</w:instrText>
        </w:r>
        <w:r>
          <w:fldChar w:fldCharType="separate"/>
        </w:r>
        <w:r>
          <w:t>2</w:t>
        </w:r>
        <w:r>
          <w:fldChar w:fldCharType="end"/>
        </w:r>
      </w:p>
    </w:sdtContent>
  </w:sdt>
  <w:p w14:paraId="0E1673B3" w14:textId="77777777" w:rsidR="00AF2C49" w:rsidRDefault="00AF2C49">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7B8CB2" w14:textId="77777777" w:rsidR="00AF2C49" w:rsidRDefault="00AF2C49" w:rsidP="002A7B53">
      <w:r>
        <w:separator/>
      </w:r>
    </w:p>
  </w:footnote>
  <w:footnote w:type="continuationSeparator" w:id="0">
    <w:p w14:paraId="140CCFC1" w14:textId="77777777" w:rsidR="00AF2C49" w:rsidRDefault="00AF2C49" w:rsidP="002A7B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1"/>
    <w:lvl w:ilvl="0">
      <w:numFmt w:val="bullet"/>
      <w:lvlText w:val="-"/>
      <w:lvlJc w:val="left"/>
      <w:pPr>
        <w:tabs>
          <w:tab w:val="num" w:pos="1068"/>
        </w:tabs>
        <w:ind w:left="1068" w:hanging="360"/>
      </w:pPr>
      <w:rPr>
        <w:rFonts w:ascii="Times New Roman" w:hAnsi="Times New Roman" w:cs="Times New Roman"/>
      </w:rPr>
    </w:lvl>
  </w:abstractNum>
  <w:abstractNum w:abstractNumId="1" w15:restartNumberingAfterBreak="0">
    <w:nsid w:val="00000003"/>
    <w:multiLevelType w:val="multilevel"/>
    <w:tmpl w:val="00000003"/>
    <w:name w:val="WW8Num4"/>
    <w:lvl w:ilvl="0">
      <w:start w:val="4"/>
      <w:numFmt w:val="bullet"/>
      <w:lvlText w:val="-"/>
      <w:lvlJc w:val="left"/>
      <w:pPr>
        <w:tabs>
          <w:tab w:val="num" w:pos="1065"/>
        </w:tabs>
        <w:ind w:left="1065" w:hanging="360"/>
      </w:pPr>
      <w:rPr>
        <w:rFonts w:ascii="Times New Roman" w:hAnsi="Times New Roman" w:cs="Times New Roman"/>
      </w:rPr>
    </w:lvl>
    <w:lvl w:ilvl="1">
      <w:start w:val="1"/>
      <w:numFmt w:val="bullet"/>
      <w:lvlText w:val="o"/>
      <w:lvlJc w:val="left"/>
      <w:pPr>
        <w:tabs>
          <w:tab w:val="num" w:pos="1785"/>
        </w:tabs>
        <w:ind w:left="1785" w:hanging="360"/>
      </w:pPr>
      <w:rPr>
        <w:rFonts w:ascii="Courier New" w:hAnsi="Courier New"/>
      </w:rPr>
    </w:lvl>
    <w:lvl w:ilvl="2">
      <w:start w:val="1"/>
      <w:numFmt w:val="bullet"/>
      <w:lvlText w:val=""/>
      <w:lvlJc w:val="left"/>
      <w:pPr>
        <w:tabs>
          <w:tab w:val="num" w:pos="2505"/>
        </w:tabs>
        <w:ind w:left="2505" w:hanging="360"/>
      </w:pPr>
      <w:rPr>
        <w:rFonts w:ascii="Wingdings" w:hAnsi="Wingdings"/>
      </w:rPr>
    </w:lvl>
    <w:lvl w:ilvl="3">
      <w:start w:val="1"/>
      <w:numFmt w:val="bullet"/>
      <w:lvlText w:val=""/>
      <w:lvlJc w:val="left"/>
      <w:pPr>
        <w:tabs>
          <w:tab w:val="num" w:pos="3225"/>
        </w:tabs>
        <w:ind w:left="3225" w:hanging="360"/>
      </w:pPr>
      <w:rPr>
        <w:rFonts w:ascii="Symbol" w:hAnsi="Symbol"/>
      </w:rPr>
    </w:lvl>
    <w:lvl w:ilvl="4">
      <w:start w:val="1"/>
      <w:numFmt w:val="bullet"/>
      <w:lvlText w:val="o"/>
      <w:lvlJc w:val="left"/>
      <w:pPr>
        <w:tabs>
          <w:tab w:val="num" w:pos="3945"/>
        </w:tabs>
        <w:ind w:left="3945" w:hanging="360"/>
      </w:pPr>
      <w:rPr>
        <w:rFonts w:ascii="Courier New" w:hAnsi="Courier New"/>
      </w:rPr>
    </w:lvl>
    <w:lvl w:ilvl="5">
      <w:start w:val="1"/>
      <w:numFmt w:val="bullet"/>
      <w:lvlText w:val=""/>
      <w:lvlJc w:val="left"/>
      <w:pPr>
        <w:tabs>
          <w:tab w:val="num" w:pos="4665"/>
        </w:tabs>
        <w:ind w:left="4665" w:hanging="360"/>
      </w:pPr>
      <w:rPr>
        <w:rFonts w:ascii="Wingdings" w:hAnsi="Wingdings"/>
      </w:rPr>
    </w:lvl>
    <w:lvl w:ilvl="6">
      <w:start w:val="1"/>
      <w:numFmt w:val="bullet"/>
      <w:lvlText w:val=""/>
      <w:lvlJc w:val="left"/>
      <w:pPr>
        <w:tabs>
          <w:tab w:val="num" w:pos="5385"/>
        </w:tabs>
        <w:ind w:left="5385" w:hanging="360"/>
      </w:pPr>
      <w:rPr>
        <w:rFonts w:ascii="Symbol" w:hAnsi="Symbol"/>
      </w:rPr>
    </w:lvl>
    <w:lvl w:ilvl="7">
      <w:start w:val="1"/>
      <w:numFmt w:val="bullet"/>
      <w:lvlText w:val="o"/>
      <w:lvlJc w:val="left"/>
      <w:pPr>
        <w:tabs>
          <w:tab w:val="num" w:pos="6105"/>
        </w:tabs>
        <w:ind w:left="6105" w:hanging="360"/>
      </w:pPr>
      <w:rPr>
        <w:rFonts w:ascii="Courier New" w:hAnsi="Courier New"/>
      </w:rPr>
    </w:lvl>
    <w:lvl w:ilvl="8">
      <w:start w:val="1"/>
      <w:numFmt w:val="bullet"/>
      <w:lvlText w:val=""/>
      <w:lvlJc w:val="left"/>
      <w:pPr>
        <w:tabs>
          <w:tab w:val="num" w:pos="6825"/>
        </w:tabs>
        <w:ind w:left="6825" w:hanging="360"/>
      </w:pPr>
      <w:rPr>
        <w:rFonts w:ascii="Wingdings" w:hAnsi="Wingdings"/>
      </w:rPr>
    </w:lvl>
  </w:abstractNum>
  <w:abstractNum w:abstractNumId="2" w15:restartNumberingAfterBreak="0">
    <w:nsid w:val="00000004"/>
    <w:multiLevelType w:val="singleLevel"/>
    <w:tmpl w:val="00000004"/>
    <w:lvl w:ilvl="0">
      <w:start w:val="4"/>
      <w:numFmt w:val="bullet"/>
      <w:lvlText w:val="-"/>
      <w:lvlJc w:val="left"/>
      <w:pPr>
        <w:tabs>
          <w:tab w:val="num" w:pos="1065"/>
        </w:tabs>
        <w:ind w:left="1065" w:hanging="360"/>
      </w:pPr>
      <w:rPr>
        <w:rFonts w:ascii="Times New Roman" w:hAnsi="Times New Roman" w:cs="Times New Roman"/>
      </w:rPr>
    </w:lvl>
  </w:abstractNum>
  <w:abstractNum w:abstractNumId="3" w15:restartNumberingAfterBreak="0">
    <w:nsid w:val="09262B33"/>
    <w:multiLevelType w:val="multilevel"/>
    <w:tmpl w:val="3DB826CC"/>
    <w:lvl w:ilvl="0">
      <w:start w:val="1"/>
      <w:numFmt w:val="decimal"/>
      <w:lvlText w:val="%1."/>
      <w:lvlJc w:val="left"/>
      <w:pPr>
        <w:ind w:left="360" w:hanging="360"/>
      </w:pPr>
      <w:rPr>
        <w:rFonts w:hint="default"/>
        <w:i w:val="0"/>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9941E0B"/>
    <w:multiLevelType w:val="hybridMultilevel"/>
    <w:tmpl w:val="CD3E69A8"/>
    <w:lvl w:ilvl="0" w:tplc="E926D40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6B41CF6"/>
    <w:multiLevelType w:val="hybridMultilevel"/>
    <w:tmpl w:val="65E681C6"/>
    <w:lvl w:ilvl="0" w:tplc="0488543C">
      <w:start w:val="6100"/>
      <w:numFmt w:val="bullet"/>
      <w:lvlText w:val="-"/>
      <w:lvlJc w:val="left"/>
      <w:pPr>
        <w:ind w:left="775" w:hanging="360"/>
      </w:pPr>
      <w:rPr>
        <w:rFonts w:ascii="Cambria" w:eastAsia="Times New Roman" w:hAnsi="Cambria" w:cs="Times New Roman" w:hint="default"/>
      </w:rPr>
    </w:lvl>
    <w:lvl w:ilvl="1" w:tplc="040E0003" w:tentative="1">
      <w:start w:val="1"/>
      <w:numFmt w:val="bullet"/>
      <w:lvlText w:val="o"/>
      <w:lvlJc w:val="left"/>
      <w:pPr>
        <w:ind w:left="1495" w:hanging="360"/>
      </w:pPr>
      <w:rPr>
        <w:rFonts w:ascii="Courier New" w:hAnsi="Courier New" w:cs="Courier New" w:hint="default"/>
      </w:rPr>
    </w:lvl>
    <w:lvl w:ilvl="2" w:tplc="040E0005" w:tentative="1">
      <w:start w:val="1"/>
      <w:numFmt w:val="bullet"/>
      <w:lvlText w:val=""/>
      <w:lvlJc w:val="left"/>
      <w:pPr>
        <w:ind w:left="2215" w:hanging="360"/>
      </w:pPr>
      <w:rPr>
        <w:rFonts w:ascii="Wingdings" w:hAnsi="Wingdings" w:hint="default"/>
      </w:rPr>
    </w:lvl>
    <w:lvl w:ilvl="3" w:tplc="040E0001" w:tentative="1">
      <w:start w:val="1"/>
      <w:numFmt w:val="bullet"/>
      <w:lvlText w:val=""/>
      <w:lvlJc w:val="left"/>
      <w:pPr>
        <w:ind w:left="2935" w:hanging="360"/>
      </w:pPr>
      <w:rPr>
        <w:rFonts w:ascii="Symbol" w:hAnsi="Symbol" w:hint="default"/>
      </w:rPr>
    </w:lvl>
    <w:lvl w:ilvl="4" w:tplc="040E0003" w:tentative="1">
      <w:start w:val="1"/>
      <w:numFmt w:val="bullet"/>
      <w:lvlText w:val="o"/>
      <w:lvlJc w:val="left"/>
      <w:pPr>
        <w:ind w:left="3655" w:hanging="360"/>
      </w:pPr>
      <w:rPr>
        <w:rFonts w:ascii="Courier New" w:hAnsi="Courier New" w:cs="Courier New" w:hint="default"/>
      </w:rPr>
    </w:lvl>
    <w:lvl w:ilvl="5" w:tplc="040E0005" w:tentative="1">
      <w:start w:val="1"/>
      <w:numFmt w:val="bullet"/>
      <w:lvlText w:val=""/>
      <w:lvlJc w:val="left"/>
      <w:pPr>
        <w:ind w:left="4375" w:hanging="360"/>
      </w:pPr>
      <w:rPr>
        <w:rFonts w:ascii="Wingdings" w:hAnsi="Wingdings" w:hint="default"/>
      </w:rPr>
    </w:lvl>
    <w:lvl w:ilvl="6" w:tplc="040E0001" w:tentative="1">
      <w:start w:val="1"/>
      <w:numFmt w:val="bullet"/>
      <w:lvlText w:val=""/>
      <w:lvlJc w:val="left"/>
      <w:pPr>
        <w:ind w:left="5095" w:hanging="360"/>
      </w:pPr>
      <w:rPr>
        <w:rFonts w:ascii="Symbol" w:hAnsi="Symbol" w:hint="default"/>
      </w:rPr>
    </w:lvl>
    <w:lvl w:ilvl="7" w:tplc="040E0003" w:tentative="1">
      <w:start w:val="1"/>
      <w:numFmt w:val="bullet"/>
      <w:lvlText w:val="o"/>
      <w:lvlJc w:val="left"/>
      <w:pPr>
        <w:ind w:left="5815" w:hanging="360"/>
      </w:pPr>
      <w:rPr>
        <w:rFonts w:ascii="Courier New" w:hAnsi="Courier New" w:cs="Courier New" w:hint="default"/>
      </w:rPr>
    </w:lvl>
    <w:lvl w:ilvl="8" w:tplc="040E0005" w:tentative="1">
      <w:start w:val="1"/>
      <w:numFmt w:val="bullet"/>
      <w:lvlText w:val=""/>
      <w:lvlJc w:val="left"/>
      <w:pPr>
        <w:ind w:left="6535" w:hanging="360"/>
      </w:pPr>
      <w:rPr>
        <w:rFonts w:ascii="Wingdings" w:hAnsi="Wingdings" w:hint="default"/>
      </w:rPr>
    </w:lvl>
  </w:abstractNum>
  <w:abstractNum w:abstractNumId="6" w15:restartNumberingAfterBreak="0">
    <w:nsid w:val="172512D1"/>
    <w:multiLevelType w:val="hybridMultilevel"/>
    <w:tmpl w:val="C0C269A6"/>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7" w15:restartNumberingAfterBreak="0">
    <w:nsid w:val="24D775C5"/>
    <w:multiLevelType w:val="hybridMultilevel"/>
    <w:tmpl w:val="AAB0B300"/>
    <w:lvl w:ilvl="0" w:tplc="4F3C49F4">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7231C6F"/>
    <w:multiLevelType w:val="multilevel"/>
    <w:tmpl w:val="1C287798"/>
    <w:lvl w:ilvl="0">
      <w:start w:val="1"/>
      <w:numFmt w:val="upperRoman"/>
      <w:lvlText w:val="%1."/>
      <w:lvlJc w:val="left"/>
      <w:pPr>
        <w:ind w:left="1080" w:hanging="720"/>
      </w:pPr>
      <w:rPr>
        <w:rFonts w:hint="default"/>
      </w:rPr>
    </w:lvl>
    <w:lvl w:ilvl="1">
      <w:start w:val="2"/>
      <w:numFmt w:val="decimal"/>
      <w:isLgl/>
      <w:lvlText w:val="%1.%2"/>
      <w:lvlJc w:val="left"/>
      <w:pPr>
        <w:ind w:left="1152" w:hanging="360"/>
      </w:pPr>
      <w:rPr>
        <w:rFonts w:hint="default"/>
      </w:rPr>
    </w:lvl>
    <w:lvl w:ilvl="2">
      <w:start w:val="1"/>
      <w:numFmt w:val="decimal"/>
      <w:isLgl/>
      <w:lvlText w:val="%1.%2.%3"/>
      <w:lvlJc w:val="left"/>
      <w:pPr>
        <w:ind w:left="1944" w:hanging="720"/>
      </w:pPr>
      <w:rPr>
        <w:rFonts w:hint="default"/>
      </w:rPr>
    </w:lvl>
    <w:lvl w:ilvl="3">
      <w:start w:val="1"/>
      <w:numFmt w:val="decimal"/>
      <w:isLgl/>
      <w:lvlText w:val="%1.%2.%3.%4"/>
      <w:lvlJc w:val="left"/>
      <w:pPr>
        <w:ind w:left="2376" w:hanging="720"/>
      </w:pPr>
      <w:rPr>
        <w:rFonts w:hint="default"/>
      </w:rPr>
    </w:lvl>
    <w:lvl w:ilvl="4">
      <w:start w:val="1"/>
      <w:numFmt w:val="decimal"/>
      <w:isLgl/>
      <w:lvlText w:val="%1.%2.%3.%4.%5"/>
      <w:lvlJc w:val="left"/>
      <w:pPr>
        <w:ind w:left="3168"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92" w:hanging="1440"/>
      </w:pPr>
      <w:rPr>
        <w:rFonts w:hint="default"/>
      </w:rPr>
    </w:lvl>
    <w:lvl w:ilvl="7">
      <w:start w:val="1"/>
      <w:numFmt w:val="decimal"/>
      <w:isLgl/>
      <w:lvlText w:val="%1.%2.%3.%4.%5.%6.%7.%8"/>
      <w:lvlJc w:val="left"/>
      <w:pPr>
        <w:ind w:left="4824" w:hanging="1440"/>
      </w:pPr>
      <w:rPr>
        <w:rFonts w:hint="default"/>
      </w:rPr>
    </w:lvl>
    <w:lvl w:ilvl="8">
      <w:start w:val="1"/>
      <w:numFmt w:val="decimal"/>
      <w:isLgl/>
      <w:lvlText w:val="%1.%2.%3.%4.%5.%6.%7.%8.%9"/>
      <w:lvlJc w:val="left"/>
      <w:pPr>
        <w:ind w:left="5616" w:hanging="1800"/>
      </w:pPr>
      <w:rPr>
        <w:rFonts w:hint="default"/>
      </w:rPr>
    </w:lvl>
  </w:abstractNum>
  <w:abstractNum w:abstractNumId="9" w15:restartNumberingAfterBreak="0">
    <w:nsid w:val="314C7120"/>
    <w:multiLevelType w:val="hybridMultilevel"/>
    <w:tmpl w:val="E8DE411E"/>
    <w:lvl w:ilvl="0" w:tplc="E196C8C0">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35F24137"/>
    <w:multiLevelType w:val="hybridMultilevel"/>
    <w:tmpl w:val="FD289000"/>
    <w:lvl w:ilvl="0" w:tplc="040E000F">
      <w:start w:val="1"/>
      <w:numFmt w:val="decimal"/>
      <w:lvlText w:val="%1."/>
      <w:lvlJc w:val="left"/>
      <w:pPr>
        <w:ind w:left="2880" w:hanging="360"/>
      </w:pPr>
    </w:lvl>
    <w:lvl w:ilvl="1" w:tplc="040E0019">
      <w:start w:val="1"/>
      <w:numFmt w:val="lowerLetter"/>
      <w:lvlText w:val="%2."/>
      <w:lvlJc w:val="left"/>
      <w:pPr>
        <w:ind w:left="3600" w:hanging="360"/>
      </w:pPr>
    </w:lvl>
    <w:lvl w:ilvl="2" w:tplc="040E001B">
      <w:start w:val="1"/>
      <w:numFmt w:val="lowerRoman"/>
      <w:lvlText w:val="%3."/>
      <w:lvlJc w:val="right"/>
      <w:pPr>
        <w:ind w:left="4320" w:hanging="180"/>
      </w:pPr>
    </w:lvl>
    <w:lvl w:ilvl="3" w:tplc="040E000F">
      <w:start w:val="1"/>
      <w:numFmt w:val="decimal"/>
      <w:lvlText w:val="%4."/>
      <w:lvlJc w:val="left"/>
      <w:pPr>
        <w:ind w:left="5040" w:hanging="360"/>
      </w:pPr>
    </w:lvl>
    <w:lvl w:ilvl="4" w:tplc="040E0019">
      <w:start w:val="1"/>
      <w:numFmt w:val="lowerLetter"/>
      <w:lvlText w:val="%5."/>
      <w:lvlJc w:val="left"/>
      <w:pPr>
        <w:ind w:left="5760" w:hanging="360"/>
      </w:pPr>
    </w:lvl>
    <w:lvl w:ilvl="5" w:tplc="040E001B">
      <w:start w:val="1"/>
      <w:numFmt w:val="lowerRoman"/>
      <w:lvlText w:val="%6."/>
      <w:lvlJc w:val="right"/>
      <w:pPr>
        <w:ind w:left="6480" w:hanging="180"/>
      </w:pPr>
    </w:lvl>
    <w:lvl w:ilvl="6" w:tplc="040E000F">
      <w:start w:val="1"/>
      <w:numFmt w:val="decimal"/>
      <w:lvlText w:val="%7."/>
      <w:lvlJc w:val="left"/>
      <w:pPr>
        <w:ind w:left="7200" w:hanging="360"/>
      </w:pPr>
    </w:lvl>
    <w:lvl w:ilvl="7" w:tplc="040E0019">
      <w:start w:val="1"/>
      <w:numFmt w:val="lowerLetter"/>
      <w:lvlText w:val="%8."/>
      <w:lvlJc w:val="left"/>
      <w:pPr>
        <w:ind w:left="7920" w:hanging="360"/>
      </w:pPr>
    </w:lvl>
    <w:lvl w:ilvl="8" w:tplc="040E001B">
      <w:start w:val="1"/>
      <w:numFmt w:val="lowerRoman"/>
      <w:lvlText w:val="%9."/>
      <w:lvlJc w:val="right"/>
      <w:pPr>
        <w:ind w:left="8640" w:hanging="180"/>
      </w:pPr>
    </w:lvl>
  </w:abstractNum>
  <w:abstractNum w:abstractNumId="11" w15:restartNumberingAfterBreak="0">
    <w:nsid w:val="41C72A4B"/>
    <w:multiLevelType w:val="hybridMultilevel"/>
    <w:tmpl w:val="11AC6D8A"/>
    <w:lvl w:ilvl="0" w:tplc="BF387DA6">
      <w:start w:val="1"/>
      <w:numFmt w:val="decimal"/>
      <w:lvlText w:val="%1."/>
      <w:lvlJc w:val="left"/>
      <w:pPr>
        <w:ind w:left="720" w:hanging="360"/>
      </w:pPr>
      <w:rPr>
        <w:i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15:restartNumberingAfterBreak="0">
    <w:nsid w:val="728647B4"/>
    <w:multiLevelType w:val="hybridMultilevel"/>
    <w:tmpl w:val="9E28DBF4"/>
    <w:lvl w:ilvl="0" w:tplc="040E000F">
      <w:start w:val="1"/>
      <w:numFmt w:val="decimal"/>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3" w15:restartNumberingAfterBreak="0">
    <w:nsid w:val="73500E5F"/>
    <w:multiLevelType w:val="hybridMultilevel"/>
    <w:tmpl w:val="549C7552"/>
    <w:lvl w:ilvl="0" w:tplc="447463D0">
      <w:start w:val="1"/>
      <w:numFmt w:val="decimal"/>
      <w:lvlText w:val="%1."/>
      <w:lvlJc w:val="left"/>
      <w:pPr>
        <w:ind w:left="1080" w:hanging="360"/>
      </w:pPr>
      <w:rPr>
        <w:rFonts w:hint="default"/>
        <w:i w:val="0"/>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4" w15:restartNumberingAfterBreak="0">
    <w:nsid w:val="73D348BC"/>
    <w:multiLevelType w:val="hybridMultilevel"/>
    <w:tmpl w:val="0F94E5F8"/>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740522AD"/>
    <w:multiLevelType w:val="hybridMultilevel"/>
    <w:tmpl w:val="C92E7A48"/>
    <w:lvl w:ilvl="0" w:tplc="18E21D42">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747A4173"/>
    <w:multiLevelType w:val="hybridMultilevel"/>
    <w:tmpl w:val="5AA6F67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79697FFA"/>
    <w:multiLevelType w:val="hybridMultilevel"/>
    <w:tmpl w:val="69E2A38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7BCA48FD"/>
    <w:multiLevelType w:val="hybridMultilevel"/>
    <w:tmpl w:val="4FC8128E"/>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num w:numId="1">
    <w:abstractNumId w:val="11"/>
  </w:num>
  <w:num w:numId="2">
    <w:abstractNumId w:val="0"/>
  </w:num>
  <w:num w:numId="3">
    <w:abstractNumId w:val="1"/>
  </w:num>
  <w:num w:numId="4">
    <w:abstractNumId w:val="13"/>
  </w:num>
  <w:num w:numId="5">
    <w:abstractNumId w:val="2"/>
  </w:num>
  <w:num w:numId="6">
    <w:abstractNumId w:val="6"/>
  </w:num>
  <w:num w:numId="7">
    <w:abstractNumId w:val="4"/>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14"/>
  </w:num>
  <w:num w:numId="12">
    <w:abstractNumId w:val="17"/>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8"/>
  </w:num>
  <w:num w:numId="16">
    <w:abstractNumId w:val="9"/>
  </w:num>
  <w:num w:numId="17">
    <w:abstractNumId w:val="12"/>
  </w:num>
  <w:num w:numId="18">
    <w:abstractNumId w:val="15"/>
  </w:num>
  <w:num w:numId="19">
    <w:abstractNumId w:val="3"/>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6659"/>
    <w:rsid w:val="00017DFF"/>
    <w:rsid w:val="00065313"/>
    <w:rsid w:val="00072274"/>
    <w:rsid w:val="000A01AE"/>
    <w:rsid w:val="000B2AD0"/>
    <w:rsid w:val="000B2DC0"/>
    <w:rsid w:val="000F351D"/>
    <w:rsid w:val="000F5D64"/>
    <w:rsid w:val="00154DE9"/>
    <w:rsid w:val="00170957"/>
    <w:rsid w:val="00183674"/>
    <w:rsid w:val="00196FD8"/>
    <w:rsid w:val="001D35C7"/>
    <w:rsid w:val="001F3E70"/>
    <w:rsid w:val="00235788"/>
    <w:rsid w:val="0024297A"/>
    <w:rsid w:val="00266B45"/>
    <w:rsid w:val="00270FB3"/>
    <w:rsid w:val="002A58F9"/>
    <w:rsid w:val="002A7B53"/>
    <w:rsid w:val="002C516E"/>
    <w:rsid w:val="002C77C9"/>
    <w:rsid w:val="002D6EB8"/>
    <w:rsid w:val="002F45C3"/>
    <w:rsid w:val="003151AE"/>
    <w:rsid w:val="0036540A"/>
    <w:rsid w:val="003948B7"/>
    <w:rsid w:val="00396D88"/>
    <w:rsid w:val="003A5090"/>
    <w:rsid w:val="003A5FB5"/>
    <w:rsid w:val="003C05D5"/>
    <w:rsid w:val="003F2F4D"/>
    <w:rsid w:val="003F5307"/>
    <w:rsid w:val="00403232"/>
    <w:rsid w:val="00431FB2"/>
    <w:rsid w:val="00432E1C"/>
    <w:rsid w:val="00435F05"/>
    <w:rsid w:val="004505C5"/>
    <w:rsid w:val="0045545C"/>
    <w:rsid w:val="00473E9E"/>
    <w:rsid w:val="004A6793"/>
    <w:rsid w:val="004A781B"/>
    <w:rsid w:val="004F302F"/>
    <w:rsid w:val="00504515"/>
    <w:rsid w:val="005C0B9A"/>
    <w:rsid w:val="005D7DD3"/>
    <w:rsid w:val="005F0ABC"/>
    <w:rsid w:val="006029BB"/>
    <w:rsid w:val="00635C35"/>
    <w:rsid w:val="0065451B"/>
    <w:rsid w:val="00656AD1"/>
    <w:rsid w:val="006D5A59"/>
    <w:rsid w:val="006F1B1D"/>
    <w:rsid w:val="007075E5"/>
    <w:rsid w:val="0071511F"/>
    <w:rsid w:val="007168C2"/>
    <w:rsid w:val="00795025"/>
    <w:rsid w:val="007D42B1"/>
    <w:rsid w:val="007F5603"/>
    <w:rsid w:val="007F565C"/>
    <w:rsid w:val="00800AB0"/>
    <w:rsid w:val="00833B98"/>
    <w:rsid w:val="00836665"/>
    <w:rsid w:val="00855985"/>
    <w:rsid w:val="00855B72"/>
    <w:rsid w:val="0086310C"/>
    <w:rsid w:val="00876DC1"/>
    <w:rsid w:val="008C6728"/>
    <w:rsid w:val="008D46DA"/>
    <w:rsid w:val="008D61E6"/>
    <w:rsid w:val="008D6B90"/>
    <w:rsid w:val="008D7E18"/>
    <w:rsid w:val="008F180D"/>
    <w:rsid w:val="00916868"/>
    <w:rsid w:val="00946109"/>
    <w:rsid w:val="0097741F"/>
    <w:rsid w:val="009841D2"/>
    <w:rsid w:val="009B3E2E"/>
    <w:rsid w:val="009B5B4C"/>
    <w:rsid w:val="009D1762"/>
    <w:rsid w:val="009D60E7"/>
    <w:rsid w:val="00A02EAC"/>
    <w:rsid w:val="00A128D9"/>
    <w:rsid w:val="00A1670A"/>
    <w:rsid w:val="00A362A4"/>
    <w:rsid w:val="00A4335F"/>
    <w:rsid w:val="00A553F3"/>
    <w:rsid w:val="00A71379"/>
    <w:rsid w:val="00A90050"/>
    <w:rsid w:val="00A9680C"/>
    <w:rsid w:val="00A978D1"/>
    <w:rsid w:val="00AB0308"/>
    <w:rsid w:val="00AD59F7"/>
    <w:rsid w:val="00AE20FF"/>
    <w:rsid w:val="00AE7EA2"/>
    <w:rsid w:val="00AF2C49"/>
    <w:rsid w:val="00B16BDE"/>
    <w:rsid w:val="00B51A99"/>
    <w:rsid w:val="00B60CA7"/>
    <w:rsid w:val="00B812CF"/>
    <w:rsid w:val="00B940B6"/>
    <w:rsid w:val="00BE6E24"/>
    <w:rsid w:val="00BF1D90"/>
    <w:rsid w:val="00BF4FC8"/>
    <w:rsid w:val="00C034A4"/>
    <w:rsid w:val="00C17B33"/>
    <w:rsid w:val="00C452D8"/>
    <w:rsid w:val="00C72305"/>
    <w:rsid w:val="00C8177C"/>
    <w:rsid w:val="00CA687F"/>
    <w:rsid w:val="00CB3730"/>
    <w:rsid w:val="00CB69D7"/>
    <w:rsid w:val="00CE3BF0"/>
    <w:rsid w:val="00D13E80"/>
    <w:rsid w:val="00D168F3"/>
    <w:rsid w:val="00D6061D"/>
    <w:rsid w:val="00DB2C57"/>
    <w:rsid w:val="00DC742C"/>
    <w:rsid w:val="00DD454C"/>
    <w:rsid w:val="00DD646F"/>
    <w:rsid w:val="00DE398B"/>
    <w:rsid w:val="00DF122A"/>
    <w:rsid w:val="00E35F4B"/>
    <w:rsid w:val="00E608FB"/>
    <w:rsid w:val="00E618E1"/>
    <w:rsid w:val="00E8505F"/>
    <w:rsid w:val="00E868B6"/>
    <w:rsid w:val="00EB6184"/>
    <w:rsid w:val="00EC47FF"/>
    <w:rsid w:val="00F14696"/>
    <w:rsid w:val="00F2371C"/>
    <w:rsid w:val="00F253A5"/>
    <w:rsid w:val="00F3294B"/>
    <w:rsid w:val="00F45A30"/>
    <w:rsid w:val="00F52E0D"/>
    <w:rsid w:val="00F87742"/>
    <w:rsid w:val="00F92FB1"/>
    <w:rsid w:val="00F93871"/>
    <w:rsid w:val="00FD03D7"/>
    <w:rsid w:val="00FE08CB"/>
    <w:rsid w:val="00FF665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C046D"/>
  <w15:chartTrackingRefBased/>
  <w15:docId w15:val="{4ACF5A6C-BD82-481C-B57F-37CA5804D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FF6659"/>
    <w:pPr>
      <w:spacing w:after="0" w:line="240" w:lineRule="auto"/>
    </w:pPr>
    <w:rPr>
      <w:rFonts w:ascii="Times New Roman" w:eastAsia="Times New Roman" w:hAnsi="Times New Roman" w:cs="Times New Roman"/>
      <w:sz w:val="24"/>
      <w:szCs w:val="24"/>
      <w:lang w:eastAsia="hu-HU"/>
    </w:rPr>
  </w:style>
  <w:style w:type="paragraph" w:styleId="Cmsor1">
    <w:name w:val="heading 1"/>
    <w:basedOn w:val="Norml"/>
    <w:link w:val="Cmsor1Char"/>
    <w:uiPriority w:val="9"/>
    <w:qFormat/>
    <w:rsid w:val="00396D88"/>
    <w:pPr>
      <w:spacing w:before="100" w:beforeAutospacing="1" w:after="100" w:afterAutospacing="1"/>
      <w:outlineLvl w:val="0"/>
    </w:pPr>
    <w:rPr>
      <w:b/>
      <w:bCs/>
      <w:kern w:val="36"/>
      <w:sz w:val="48"/>
      <w:szCs w:val="4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FF6659"/>
    <w:pPr>
      <w:spacing w:after="0" w:line="240" w:lineRule="auto"/>
    </w:pPr>
  </w:style>
  <w:style w:type="paragraph" w:styleId="Szvegtrzs">
    <w:name w:val="Body Text"/>
    <w:basedOn w:val="Norml"/>
    <w:link w:val="SzvegtrzsChar"/>
    <w:uiPriority w:val="99"/>
    <w:rsid w:val="000F5D64"/>
    <w:pPr>
      <w:spacing w:after="120"/>
    </w:pPr>
    <w:rPr>
      <w:rFonts w:ascii="Arial" w:hAnsi="Arial"/>
      <w:b/>
      <w:szCs w:val="20"/>
    </w:rPr>
  </w:style>
  <w:style w:type="character" w:customStyle="1" w:styleId="SzvegtrzsChar">
    <w:name w:val="Szövegtörzs Char"/>
    <w:basedOn w:val="Bekezdsalapbettpusa"/>
    <w:link w:val="Szvegtrzs"/>
    <w:uiPriority w:val="99"/>
    <w:rsid w:val="000F5D64"/>
    <w:rPr>
      <w:rFonts w:ascii="Arial" w:eastAsia="Times New Roman" w:hAnsi="Arial" w:cs="Times New Roman"/>
      <w:b/>
      <w:sz w:val="24"/>
      <w:szCs w:val="20"/>
      <w:lang w:eastAsia="hu-HU"/>
    </w:rPr>
  </w:style>
  <w:style w:type="paragraph" w:styleId="Szvegtrzsbehzssal3">
    <w:name w:val="Body Text Indent 3"/>
    <w:basedOn w:val="Norml"/>
    <w:link w:val="Szvegtrzsbehzssal3Char"/>
    <w:uiPriority w:val="99"/>
    <w:rsid w:val="000F5D64"/>
    <w:pPr>
      <w:ind w:left="360" w:hanging="360"/>
      <w:jc w:val="both"/>
    </w:pPr>
  </w:style>
  <w:style w:type="character" w:customStyle="1" w:styleId="Szvegtrzsbehzssal3Char">
    <w:name w:val="Szövegtörzs behúzással 3 Char"/>
    <w:basedOn w:val="Bekezdsalapbettpusa"/>
    <w:link w:val="Szvegtrzsbehzssal3"/>
    <w:uiPriority w:val="99"/>
    <w:rsid w:val="000F5D64"/>
    <w:rPr>
      <w:rFonts w:ascii="Times New Roman" w:eastAsia="Times New Roman" w:hAnsi="Times New Roman" w:cs="Times New Roman"/>
      <w:sz w:val="24"/>
      <w:szCs w:val="24"/>
      <w:lang w:eastAsia="hu-HU"/>
    </w:rPr>
  </w:style>
  <w:style w:type="paragraph" w:styleId="Listaszerbekezds">
    <w:name w:val="List Paragraph"/>
    <w:aliases w:val="lista_2,List Paragraph à moi,Számozott lista 1,Eszeri felsorolás,List Paragraph1,Welt L Char,Welt L,Bullet List,FooterText,numbered,Paragraphe de liste1,Bulletr List Paragraph,列出段落,列出段落1,Listeafsnit1,Parágrafo da Lista1"/>
    <w:basedOn w:val="Norml"/>
    <w:link w:val="ListaszerbekezdsChar"/>
    <w:uiPriority w:val="34"/>
    <w:qFormat/>
    <w:rsid w:val="000F5D64"/>
    <w:pPr>
      <w:ind w:left="708"/>
    </w:pPr>
  </w:style>
  <w:style w:type="paragraph" w:customStyle="1" w:styleId="Standard">
    <w:name w:val="Standard"/>
    <w:uiPriority w:val="99"/>
    <w:rsid w:val="00A4335F"/>
    <w:pPr>
      <w:suppressAutoHyphens/>
      <w:spacing w:after="0" w:line="240" w:lineRule="auto"/>
      <w:textAlignment w:val="baseline"/>
    </w:pPr>
    <w:rPr>
      <w:rFonts w:ascii="Times New Roman" w:eastAsia="Times New Roman" w:hAnsi="Times New Roman" w:cs="Times New Roman"/>
      <w:kern w:val="1"/>
      <w:sz w:val="24"/>
      <w:szCs w:val="20"/>
      <w:lang w:eastAsia="ar-SA"/>
    </w:rPr>
  </w:style>
  <w:style w:type="character" w:customStyle="1" w:styleId="ListaszerbekezdsChar">
    <w:name w:val="Listaszerű bekezdés Char"/>
    <w:aliases w:val="lista_2 Char,List Paragraph à moi Char,Számozott lista 1 Char,Eszeri felsorolás Char,List Paragraph1 Char,Welt L Char Char,Welt L Char1,Bullet List Char,FooterText Char,numbered Char,Paragraphe de liste1 Char,列出段落 Char"/>
    <w:link w:val="Listaszerbekezds"/>
    <w:uiPriority w:val="34"/>
    <w:locked/>
    <w:rsid w:val="00A4335F"/>
    <w:rPr>
      <w:rFonts w:ascii="Times New Roman" w:eastAsia="Times New Roman" w:hAnsi="Times New Roman" w:cs="Times New Roman"/>
      <w:sz w:val="24"/>
      <w:szCs w:val="24"/>
      <w:lang w:eastAsia="hu-HU"/>
    </w:rPr>
  </w:style>
  <w:style w:type="character" w:customStyle="1" w:styleId="st">
    <w:name w:val="st"/>
    <w:basedOn w:val="Bekezdsalapbettpusa"/>
    <w:rsid w:val="009B5B4C"/>
  </w:style>
  <w:style w:type="character" w:styleId="Kiemels">
    <w:name w:val="Emphasis"/>
    <w:basedOn w:val="Bekezdsalapbettpusa"/>
    <w:uiPriority w:val="20"/>
    <w:qFormat/>
    <w:rsid w:val="009B5B4C"/>
    <w:rPr>
      <w:i/>
      <w:iCs/>
    </w:rPr>
  </w:style>
  <w:style w:type="table" w:styleId="Rcsostblzat">
    <w:name w:val="Table Grid"/>
    <w:basedOn w:val="Normltblzat"/>
    <w:rsid w:val="00A1670A"/>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basedOn w:val="Bekezdsalapbettpusa"/>
    <w:link w:val="Cmsor1"/>
    <w:uiPriority w:val="9"/>
    <w:rsid w:val="00396D88"/>
    <w:rPr>
      <w:rFonts w:ascii="Times New Roman" w:eastAsia="Times New Roman" w:hAnsi="Times New Roman" w:cs="Times New Roman"/>
      <w:b/>
      <w:bCs/>
      <w:kern w:val="36"/>
      <w:sz w:val="48"/>
      <w:szCs w:val="48"/>
      <w:lang w:eastAsia="hu-HU"/>
    </w:rPr>
  </w:style>
  <w:style w:type="character" w:customStyle="1" w:styleId="fieldtype-string">
    <w:name w:val="field_type-string"/>
    <w:basedOn w:val="Bekezdsalapbettpusa"/>
    <w:rsid w:val="00396D88"/>
  </w:style>
  <w:style w:type="paragraph" w:styleId="Buborkszveg">
    <w:name w:val="Balloon Text"/>
    <w:basedOn w:val="Norml"/>
    <w:link w:val="BuborkszvegChar"/>
    <w:uiPriority w:val="99"/>
    <w:semiHidden/>
    <w:unhideWhenUsed/>
    <w:rsid w:val="003A5090"/>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3A5090"/>
    <w:rPr>
      <w:rFonts w:ascii="Segoe UI" w:eastAsia="Times New Roman" w:hAnsi="Segoe UI" w:cs="Segoe UI"/>
      <w:sz w:val="18"/>
      <w:szCs w:val="18"/>
      <w:lang w:eastAsia="hu-HU"/>
    </w:rPr>
  </w:style>
  <w:style w:type="paragraph" w:styleId="lfej">
    <w:name w:val="header"/>
    <w:basedOn w:val="Norml"/>
    <w:link w:val="lfejChar"/>
    <w:uiPriority w:val="99"/>
    <w:unhideWhenUsed/>
    <w:rsid w:val="002A7B53"/>
    <w:pPr>
      <w:tabs>
        <w:tab w:val="center" w:pos="4536"/>
        <w:tab w:val="right" w:pos="9072"/>
      </w:tabs>
    </w:pPr>
  </w:style>
  <w:style w:type="character" w:customStyle="1" w:styleId="lfejChar">
    <w:name w:val="Élőfej Char"/>
    <w:basedOn w:val="Bekezdsalapbettpusa"/>
    <w:link w:val="lfej"/>
    <w:uiPriority w:val="99"/>
    <w:rsid w:val="002A7B53"/>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2A7B53"/>
    <w:pPr>
      <w:tabs>
        <w:tab w:val="center" w:pos="4536"/>
        <w:tab w:val="right" w:pos="9072"/>
      </w:tabs>
    </w:pPr>
  </w:style>
  <w:style w:type="character" w:customStyle="1" w:styleId="llbChar">
    <w:name w:val="Élőláb Char"/>
    <w:basedOn w:val="Bekezdsalapbettpusa"/>
    <w:link w:val="llb"/>
    <w:uiPriority w:val="99"/>
    <w:rsid w:val="002A7B53"/>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076863">
      <w:bodyDiv w:val="1"/>
      <w:marLeft w:val="0"/>
      <w:marRight w:val="0"/>
      <w:marTop w:val="0"/>
      <w:marBottom w:val="0"/>
      <w:divBdr>
        <w:top w:val="none" w:sz="0" w:space="0" w:color="auto"/>
        <w:left w:val="none" w:sz="0" w:space="0" w:color="auto"/>
        <w:bottom w:val="none" w:sz="0" w:space="0" w:color="auto"/>
        <w:right w:val="none" w:sz="0" w:space="0" w:color="auto"/>
      </w:divBdr>
    </w:div>
    <w:div w:id="849025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614</TotalTime>
  <Pages>55</Pages>
  <Words>14215</Words>
  <Characters>98091</Characters>
  <Application>Microsoft Office Word</Application>
  <DocSecurity>0</DocSecurity>
  <Lines>817</Lines>
  <Paragraphs>224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25</cp:revision>
  <cp:lastPrinted>2019-12-11T14:02:00Z</cp:lastPrinted>
  <dcterms:created xsi:type="dcterms:W3CDTF">2019-12-11T10:34:00Z</dcterms:created>
  <dcterms:modified xsi:type="dcterms:W3CDTF">2019-12-13T08:19:00Z</dcterms:modified>
</cp:coreProperties>
</file>